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2" w:after="0"/>
        <w:ind w:start="393"/>
        <w:rPr>
          <w:rFonts w:ascii="Arial" w:hAnsi="Arial" w:eastAsia="Arial" w:cs="Arial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546100</wp:posOffset>
                </wp:positionH>
                <wp:positionV relativeFrom="page">
                  <wp:posOffset>725805</wp:posOffset>
                </wp:positionV>
                <wp:extent cx="1000760" cy="119888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000800" cy="1198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43pt;margin-top:57.15pt;width:78.75pt;height:94.35pt;mso-wrap-style:none;v-text-anchor:middle;mso-position-horizontal-relative:page;mso-position-vertical-relative:page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Arial" w:cs="Arial" w:ascii="Arial" w:hAnsi="Arial"/>
          <w:spacing w:val="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 xml:space="preserve">D </w:t>
      </w:r>
      <w:r>
        <w:rPr>
          <w:rFonts w:eastAsia="Arial" w:cs="Arial" w:ascii="Arial" w:hAnsi="Arial"/>
          <w:spacing w:val="-1"/>
          <w:sz w:val="22"/>
          <w:szCs w:val="22"/>
        </w:rPr>
        <w:t>E</w:t>
      </w:r>
      <w:r>
        <w:rPr>
          <w:rFonts w:eastAsia="Arial" w:cs="Arial" w:ascii="Arial" w:hAnsi="Arial"/>
          <w:sz w:val="22"/>
          <w:szCs w:val="22"/>
        </w:rPr>
        <w:t>L</w:t>
      </w:r>
      <w:r>
        <w:rPr>
          <w:rFonts w:eastAsia="Arial" w:cs="Arial" w:ascii="Arial" w:hAnsi="Arial"/>
          <w:spacing w:val="-1"/>
          <w:sz w:val="22"/>
          <w:szCs w:val="22"/>
        </w:rPr>
        <w:t>S</w:t>
      </w:r>
      <w:r>
        <w:rPr>
          <w:rFonts w:eastAsia="Arial" w:cs="Arial" w:ascii="Arial" w:hAnsi="Arial"/>
          <w:sz w:val="22"/>
          <w:szCs w:val="22"/>
        </w:rPr>
        <w:t xml:space="preserve">A : 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…….</w:t>
      </w:r>
    </w:p>
    <w:p>
      <w:pPr>
        <w:pStyle w:val="Normal"/>
        <w:spacing w:lineRule="exact" w:line="120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ind w:start="2250" w:end="2370"/>
        <w:jc w:val="center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spacing w:val="-1"/>
          <w:sz w:val="22"/>
          <w:szCs w:val="22"/>
        </w:rPr>
        <w:t>PEN</w:t>
      </w:r>
      <w:r>
        <w:rPr>
          <w:rFonts w:eastAsia="Arial" w:cs="Arial" w:ascii="Arial" w:hAnsi="Arial"/>
          <w:b/>
          <w:spacing w:val="1"/>
          <w:sz w:val="22"/>
          <w:szCs w:val="22"/>
        </w:rPr>
        <w:t>G</w:t>
      </w:r>
      <w:r>
        <w:rPr>
          <w:rFonts w:eastAsia="Arial" w:cs="Arial" w:ascii="Arial" w:hAnsi="Arial"/>
          <w:b/>
          <w:spacing w:val="-1"/>
          <w:sz w:val="22"/>
          <w:szCs w:val="22"/>
        </w:rPr>
        <w:t>U</w:t>
      </w:r>
      <w:r>
        <w:rPr>
          <w:rFonts w:eastAsia="Arial" w:cs="Arial" w:ascii="Arial" w:hAnsi="Arial"/>
          <w:b/>
          <w:sz w:val="22"/>
          <w:szCs w:val="22"/>
        </w:rPr>
        <w:t>JI</w:t>
      </w:r>
      <w:r>
        <w:rPr>
          <w:rFonts w:eastAsia="Arial" w:cs="Arial" w:ascii="Arial" w:hAnsi="Arial"/>
          <w:b/>
          <w:spacing w:val="2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pacing w:val="-1"/>
          <w:sz w:val="22"/>
          <w:szCs w:val="22"/>
        </w:rPr>
        <w:t>SA</w:t>
      </w:r>
      <w:r>
        <w:rPr>
          <w:rFonts w:eastAsia="Arial" w:cs="Arial" w:ascii="Arial" w:hAnsi="Arial"/>
          <w:b/>
          <w:spacing w:val="1"/>
          <w:sz w:val="22"/>
          <w:szCs w:val="22"/>
        </w:rPr>
        <w:t>M</w:t>
      </w:r>
      <w:r>
        <w:rPr>
          <w:rFonts w:eastAsia="Arial" w:cs="Arial" w:ascii="Arial" w:hAnsi="Arial"/>
          <w:b/>
          <w:spacing w:val="-1"/>
          <w:sz w:val="22"/>
          <w:szCs w:val="22"/>
        </w:rPr>
        <w:t>PE</w:t>
      </w:r>
      <w:r>
        <w:rPr>
          <w:rFonts w:eastAsia="Arial" w:cs="Arial" w:ascii="Arial" w:hAnsi="Arial"/>
          <w:b/>
          <w:sz w:val="22"/>
          <w:szCs w:val="22"/>
        </w:rPr>
        <w:t>L</w:t>
      </w:r>
      <w:r>
        <w:rPr>
          <w:rFonts w:eastAsia="Arial" w:cs="Arial" w:ascii="Arial" w:hAnsi="Arial"/>
          <w:b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pacing w:val="-1"/>
          <w:sz w:val="22"/>
          <w:szCs w:val="22"/>
        </w:rPr>
        <w:t>S</w:t>
      </w:r>
      <w:r>
        <w:rPr>
          <w:rFonts w:eastAsia="Arial" w:cs="Arial" w:ascii="Arial" w:hAnsi="Arial"/>
          <w:b/>
          <w:sz w:val="22"/>
          <w:szCs w:val="22"/>
        </w:rPr>
        <w:t>TA (SIMULTANEOUS THERMAL ANALYZER)</w:t>
      </w:r>
    </w:p>
    <w:p>
      <w:pPr>
        <w:pStyle w:val="Normal"/>
        <w:spacing w:lineRule="exact" w:line="100" w:before="5" w:after="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lineRule="exact" w:line="200"/>
        <w:rPr/>
      </w:pPr>
      <w:r>
        <w:rPr/>
      </w:r>
    </w:p>
    <w:p>
      <w:pPr>
        <w:pStyle w:val="ListParagraph"/>
        <w:numPr>
          <w:ilvl w:val="0"/>
          <w:numId w:val="2"/>
        </w:numPr>
        <w:ind w:hanging="360" w:start="81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pacing w:val="-1"/>
          <w:sz w:val="22"/>
          <w:szCs w:val="22"/>
        </w:rPr>
        <w:t>B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pacing w:val="1"/>
          <w:sz w:val="22"/>
          <w:szCs w:val="22"/>
        </w:rPr>
        <w:t>t</w:t>
      </w:r>
      <w:r>
        <w:rPr>
          <w:rFonts w:eastAsia="Arial" w:cs="Arial" w:ascii="Arial" w:hAnsi="Arial"/>
          <w:sz w:val="22"/>
          <w:szCs w:val="22"/>
        </w:rPr>
        <w:t>uk dan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d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si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sa</w:t>
      </w:r>
      <w:r>
        <w:rPr>
          <w:rFonts w:eastAsia="Arial" w:cs="Arial" w:ascii="Arial" w:hAnsi="Arial"/>
          <w:spacing w:val="-2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p</w:t>
      </w:r>
      <w:r>
        <w:rPr>
          <w:rFonts w:eastAsia="Arial" w:cs="Arial" w:ascii="Arial" w:hAnsi="Arial"/>
          <w:spacing w:val="-1"/>
          <w:sz w:val="22"/>
          <w:szCs w:val="22"/>
        </w:rPr>
        <w:t>e</w:t>
      </w:r>
      <w:r>
        <w:rPr>
          <w:rFonts w:eastAsia="Arial" w:cs="Arial" w:ascii="Arial" w:hAnsi="Arial"/>
          <w:sz w:val="22"/>
          <w:szCs w:val="22"/>
        </w:rPr>
        <w:t>l</w:t>
      </w:r>
    </w:p>
    <w:p>
      <w:pPr>
        <w:pStyle w:val="Normal"/>
        <w:spacing w:lineRule="exact" w:line="120" w:before="7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S</w:t>
      </w:r>
      <w:r>
        <w:rPr>
          <w:rFonts w:eastAsia="Arial" w:cs="Arial" w:ascii="Arial" w:hAnsi="Arial"/>
          <w:sz w:val="22"/>
          <w:szCs w:val="22"/>
        </w:rPr>
        <w:t>erbuk</w:t>
      </w:r>
      <w:r>
        <w:rPr>
          <w:rFonts w:eastAsia="Arial" w:cs="Arial" w:ascii="Arial" w:hAnsi="Arial"/>
          <w:spacing w:val="-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/</w:t>
      </w:r>
      <w:r>
        <w:rPr>
          <w:rFonts w:eastAsia="Arial" w:cs="Arial" w:ascii="Arial" w:hAnsi="Arial"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P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d</w:t>
      </w:r>
      <w:r>
        <w:rPr>
          <w:rFonts w:eastAsia="Arial" w:cs="Arial" w:ascii="Arial" w:hAnsi="Arial"/>
          <w:spacing w:val="-3"/>
          <w:sz w:val="22"/>
          <w:szCs w:val="22"/>
        </w:rPr>
        <w:t>a</w:t>
      </w:r>
      <w:r>
        <w:rPr>
          <w:rFonts w:eastAsia="Arial" w:cs="Arial" w:ascii="Arial" w:hAnsi="Arial"/>
          <w:spacing w:val="1"/>
          <w:sz w:val="22"/>
          <w:szCs w:val="22"/>
        </w:rPr>
        <w:t>t</w:t>
      </w:r>
      <w:r>
        <w:rPr>
          <w:rFonts w:eastAsia="Arial" w:cs="Arial" w:ascii="Arial" w:hAnsi="Arial"/>
          <w:sz w:val="22"/>
          <w:szCs w:val="22"/>
        </w:rPr>
        <w:t>an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 xml:space="preserve">n </w:t>
      </w:r>
      <w:r>
        <w:rPr>
          <w:rFonts w:eastAsia="Arial" w:cs="Arial" w:ascii="Arial" w:hAnsi="Arial"/>
          <w:spacing w:val="1"/>
          <w:sz w:val="22"/>
          <w:szCs w:val="22"/>
        </w:rPr>
        <w:t>(</w:t>
      </w:r>
      <w:r>
        <w:rPr>
          <w:rFonts w:eastAsia="Arial" w:cs="Arial" w:ascii="Arial" w:hAnsi="Arial"/>
          <w:spacing w:val="-3"/>
          <w:sz w:val="22"/>
          <w:szCs w:val="22"/>
        </w:rPr>
        <w:t>20 - 50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g)</w:t>
      </w:r>
      <w:r>
        <w:rPr>
          <w:rFonts w:eastAsia="Arial" w:cs="Arial" w:ascii="Arial" w:hAnsi="Arial"/>
          <w:spacing w:val="-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= 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 xml:space="preserve">. </w:t>
      </w:r>
      <w:r>
        <w:rPr>
          <w:rFonts w:eastAsia="Arial" w:cs="Arial" w:ascii="Arial" w:hAnsi="Arial"/>
          <w:spacing w:val="-2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g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ListParagraph"/>
        <w:numPr>
          <w:ilvl w:val="0"/>
          <w:numId w:val="2"/>
        </w:numPr>
        <w:ind w:hanging="360" w:start="810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Arial" w:cs="Arial" w:ascii="Arial" w:hAnsi="Arial"/>
          <w:spacing w:val="-1"/>
          <w:sz w:val="22"/>
          <w:szCs w:val="22"/>
        </w:rPr>
        <w:t>Detail sampel (Maksimal 5 Sampel per ID)</w:t>
      </w:r>
    </w:p>
    <w:p>
      <w:pPr>
        <w:pStyle w:val="Normal"/>
        <w:spacing w:lineRule="exact" w:line="120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9784" w:type="dxa"/>
        <w:jc w:val="start"/>
        <w:tblInd w:w="817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420" w:firstRow="1" w:lastRow="0" w:firstColumn="0" w:lastColumn="0" w:noHBand="0" w:noVBand="1"/>
      </w:tblPr>
      <w:tblGrid>
        <w:gridCol w:w="2446"/>
        <w:gridCol w:w="2446"/>
        <w:gridCol w:w="2446"/>
        <w:gridCol w:w="2446"/>
      </w:tblGrid>
      <w:tr>
        <w:trPr>
          <w:trHeight w:val="727" w:hRule="exact"/>
        </w:trPr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100" w:after="0"/>
              <w:ind w:start="455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Juml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eastAsia="Arial" w:cs="Arial" w:ascii="Arial" w:hAnsi="Arial"/>
                <w:sz w:val="22"/>
                <w:szCs w:val="22"/>
              </w:rPr>
              <w:t>h S</w:t>
            </w:r>
            <w:r>
              <w:rPr>
                <w:rFonts w:eastAsia="Arial" w:cs="Arial" w:ascii="Arial" w:hAnsi="Arial"/>
                <w:spacing w:val="-3"/>
                <w:sz w:val="22"/>
                <w:szCs w:val="22"/>
              </w:rPr>
              <w:t>a</w:t>
            </w:r>
            <w:r>
              <w:rPr>
                <w:rFonts w:eastAsia="Arial" w:cs="Arial" w:ascii="Arial" w:hAnsi="Arial"/>
                <w:spacing w:val="1"/>
                <w:sz w:val="22"/>
                <w:szCs w:val="22"/>
              </w:rPr>
              <w:t>m</w:t>
            </w:r>
            <w:r>
              <w:rPr>
                <w:rFonts w:eastAsia="Arial" w:cs="Arial" w:ascii="Arial" w:hAnsi="Arial"/>
                <w:sz w:val="22"/>
                <w:szCs w:val="22"/>
              </w:rPr>
              <w:t>p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eastAsia="Arial" w:cs="Arial" w:ascii="Arial" w:hAnsi="Arial"/>
                <w:sz w:val="22"/>
                <w:szCs w:val="22"/>
              </w:rPr>
              <w:t>l</w:t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100" w:after="0"/>
              <w:ind w:start="515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N</w:t>
            </w:r>
            <w:r>
              <w:rPr>
                <w:rFonts w:eastAsia="Arial" w:cs="Arial" w:ascii="Arial" w:hAnsi="Arial"/>
                <w:sz w:val="22"/>
                <w:szCs w:val="22"/>
              </w:rPr>
              <w:t>ama</w:t>
            </w:r>
            <w:r>
              <w:rPr>
                <w:rFonts w:eastAsia="Arial" w:cs="Arial" w:ascii="Arial" w:hAnsi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S</w:t>
            </w:r>
            <w:r>
              <w:rPr>
                <w:rFonts w:eastAsia="Arial" w:cs="Arial" w:ascii="Arial" w:hAnsi="Arial"/>
                <w:sz w:val="22"/>
                <w:szCs w:val="22"/>
              </w:rPr>
              <w:t>a</w:t>
            </w:r>
            <w:r>
              <w:rPr>
                <w:rFonts w:eastAsia="Arial" w:cs="Arial" w:ascii="Arial" w:hAnsi="Arial"/>
                <w:spacing w:val="-2"/>
                <w:sz w:val="22"/>
                <w:szCs w:val="22"/>
              </w:rPr>
              <w:t>m</w:t>
            </w:r>
            <w:r>
              <w:rPr>
                <w:rFonts w:eastAsia="Arial" w:cs="Arial" w:ascii="Arial" w:hAnsi="Arial"/>
                <w:sz w:val="22"/>
                <w:szCs w:val="22"/>
              </w:rPr>
              <w:t>p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eastAsia="Arial" w:cs="Arial" w:ascii="Arial" w:hAnsi="Arial"/>
                <w:sz w:val="22"/>
                <w:szCs w:val="22"/>
              </w:rPr>
              <w:t>l</w:t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100" w:after="0"/>
              <w:ind w:start="301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K</w:t>
            </w:r>
            <w:r>
              <w:rPr>
                <w:rFonts w:eastAsia="Arial" w:cs="Arial" w:ascii="Arial" w:hAnsi="Arial"/>
                <w:sz w:val="22"/>
                <w:szCs w:val="22"/>
              </w:rPr>
              <w:t>ompos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i</w:t>
            </w:r>
            <w:r>
              <w:rPr>
                <w:rFonts w:eastAsia="Arial" w:cs="Arial" w:ascii="Arial" w:hAnsi="Arial"/>
                <w:sz w:val="22"/>
                <w:szCs w:val="22"/>
              </w:rPr>
              <w:t xml:space="preserve">si 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S</w:t>
            </w:r>
            <w:r>
              <w:rPr>
                <w:rFonts w:eastAsia="Arial" w:cs="Arial" w:ascii="Arial" w:hAnsi="Arial"/>
                <w:sz w:val="22"/>
                <w:szCs w:val="22"/>
              </w:rPr>
              <w:t>ampel</w:t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100" w:after="0"/>
              <w:ind w:start="426" w:end="428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B</w:t>
            </w:r>
            <w:r>
              <w:rPr>
                <w:rFonts w:eastAsia="Arial" w:cs="Arial" w:ascii="Arial" w:hAnsi="Arial"/>
                <w:sz w:val="22"/>
                <w:szCs w:val="22"/>
              </w:rPr>
              <w:t>e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n</w:t>
            </w:r>
            <w:r>
              <w:rPr>
                <w:rFonts w:eastAsia="Arial" w:cs="Arial" w:ascii="Arial" w:hAnsi="Arial"/>
                <w:spacing w:val="1"/>
                <w:sz w:val="22"/>
                <w:szCs w:val="22"/>
              </w:rPr>
              <w:t>t</w:t>
            </w:r>
            <w:r>
              <w:rPr>
                <w:rFonts w:eastAsia="Arial" w:cs="Arial" w:ascii="Arial" w:hAnsi="Arial"/>
                <w:sz w:val="22"/>
                <w:szCs w:val="22"/>
              </w:rPr>
              <w:t>uk S</w:t>
            </w:r>
            <w:r>
              <w:rPr>
                <w:rFonts w:eastAsia="Arial" w:cs="Arial" w:ascii="Arial" w:hAnsi="Arial"/>
                <w:spacing w:val="-3"/>
                <w:sz w:val="22"/>
                <w:szCs w:val="22"/>
              </w:rPr>
              <w:t>a</w:t>
            </w:r>
            <w:r>
              <w:rPr>
                <w:rFonts w:eastAsia="Arial" w:cs="Arial" w:ascii="Arial" w:hAnsi="Arial"/>
                <w:spacing w:val="1"/>
                <w:sz w:val="22"/>
                <w:szCs w:val="22"/>
              </w:rPr>
              <w:t>m</w:t>
            </w:r>
            <w:r>
              <w:rPr>
                <w:rFonts w:eastAsia="Arial" w:cs="Arial" w:ascii="Arial" w:hAnsi="Arial"/>
                <w:sz w:val="22"/>
                <w:szCs w:val="22"/>
              </w:rPr>
              <w:t>p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eastAsia="Arial" w:cs="Arial" w:ascii="Arial" w:hAnsi="Arial"/>
                <w:sz w:val="22"/>
                <w:szCs w:val="22"/>
              </w:rPr>
              <w:t>l</w:t>
            </w:r>
          </w:p>
          <w:p>
            <w:pPr>
              <w:pStyle w:val="Normal"/>
              <w:spacing w:lineRule="exact" w:line="240"/>
              <w:ind w:start="253" w:end="252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pacing w:val="1"/>
                <w:sz w:val="22"/>
                <w:szCs w:val="22"/>
              </w:rPr>
              <w:t>(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S</w:t>
            </w:r>
            <w:r>
              <w:rPr>
                <w:rFonts w:eastAsia="Arial" w:cs="Arial" w:ascii="Arial" w:hAnsi="Arial"/>
                <w:sz w:val="22"/>
                <w:szCs w:val="22"/>
              </w:rPr>
              <w:t>erbuk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Arial" w:cs="Arial" w:ascii="Arial" w:hAnsi="Arial"/>
                <w:sz w:val="22"/>
                <w:szCs w:val="22"/>
              </w:rPr>
              <w:t xml:space="preserve">/ 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P</w:t>
            </w:r>
            <w:r>
              <w:rPr>
                <w:rFonts w:eastAsia="Arial" w:cs="Arial" w:ascii="Arial" w:hAnsi="Arial"/>
                <w:sz w:val="22"/>
                <w:szCs w:val="22"/>
              </w:rPr>
              <w:t>a</w:t>
            </w:r>
            <w:r>
              <w:rPr>
                <w:rFonts w:eastAsia="Arial" w:cs="Arial" w:ascii="Arial" w:hAnsi="Arial"/>
                <w:spacing w:val="-1"/>
                <w:sz w:val="22"/>
                <w:szCs w:val="22"/>
              </w:rPr>
              <w:t>d</w:t>
            </w:r>
            <w:r>
              <w:rPr>
                <w:rFonts w:eastAsia="Arial" w:cs="Arial" w:ascii="Arial" w:hAnsi="Arial"/>
                <w:sz w:val="22"/>
                <w:szCs w:val="22"/>
              </w:rPr>
              <w:t>ata</w:t>
            </w:r>
            <w:r>
              <w:rPr>
                <w:rFonts w:eastAsia="Arial" w:cs="Arial" w:ascii="Arial" w:hAnsi="Arial"/>
                <w:spacing w:val="-2"/>
                <w:sz w:val="22"/>
                <w:szCs w:val="22"/>
              </w:rPr>
              <w:t>n</w:t>
            </w:r>
            <w:r>
              <w:rPr>
                <w:rFonts w:eastAsia="Arial" w:cs="Arial" w:ascii="Arial" w:hAnsi="Arial"/>
                <w:sz w:val="22"/>
                <w:szCs w:val="22"/>
              </w:rPr>
              <w:t>)</w:t>
            </w:r>
          </w:p>
        </w:tc>
      </w:tr>
      <w:tr>
        <w:trPr>
          <w:trHeight w:val="473" w:hRule="exact"/>
        </w:trPr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73" w:hRule="exact"/>
        </w:trPr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73" w:hRule="exact"/>
        </w:trPr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73" w:hRule="exact"/>
        </w:trPr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exact" w:line="120" w:before="6" w:after="0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Normal"/>
        <w:spacing w:lineRule="exact" w:line="200"/>
        <w:rPr/>
      </w:pPr>
      <w:r>
        <w:rPr/>
      </w:r>
    </w:p>
    <w:p>
      <w:pPr>
        <w:pStyle w:val="ListParagraph"/>
        <w:numPr>
          <w:ilvl w:val="0"/>
          <w:numId w:val="2"/>
        </w:numPr>
        <w:ind w:hanging="360" w:start="810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Arial" w:cs="Arial" w:ascii="Arial" w:hAnsi="Arial"/>
          <w:spacing w:val="-1"/>
          <w:sz w:val="22"/>
          <w:szCs w:val="22"/>
        </w:rPr>
        <w:t>Parameter analisa STA yang diinginkan</w:t>
      </w:r>
    </w:p>
    <w:p>
      <w:pPr>
        <w:pStyle w:val="Normal"/>
        <w:spacing w:before="7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sz w:val="11"/>
          <w:szCs w:val="11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S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h</w:t>
      </w:r>
      <w:r>
        <w:rPr>
          <w:rFonts w:eastAsia="Arial" w:cs="Arial" w:ascii="Arial" w:hAnsi="Arial"/>
          <w:sz w:val="22"/>
          <w:szCs w:val="22"/>
        </w:rPr>
        <w:t>u a</w:t>
      </w:r>
      <w:r>
        <w:rPr>
          <w:rFonts w:eastAsia="Arial" w:cs="Arial" w:ascii="Arial" w:hAnsi="Arial"/>
          <w:spacing w:val="-1"/>
          <w:sz w:val="22"/>
          <w:szCs w:val="22"/>
        </w:rPr>
        <w:t>w</w:t>
      </w:r>
      <w:r>
        <w:rPr>
          <w:rFonts w:eastAsia="Arial" w:cs="Arial" w:ascii="Arial" w:hAnsi="Arial"/>
          <w:sz w:val="22"/>
          <w:szCs w:val="22"/>
        </w:rPr>
        <w:t xml:space="preserve">al </w:t>
      </w:r>
      <w:r>
        <w:rPr>
          <w:rFonts w:eastAsia="Arial" w:cs="Arial" w:ascii="Arial" w:hAnsi="Arial"/>
          <w:spacing w:val="-2"/>
          <w:sz w:val="22"/>
          <w:szCs w:val="22"/>
        </w:rPr>
        <w:t>(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n 25</w:t>
      </w:r>
      <w:r>
        <w:rPr>
          <w:rFonts w:eastAsia="Arial" w:cs="Arial" w:ascii="Arial" w:hAnsi="Arial"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spacing w:val="-3"/>
          <w:sz w:val="22"/>
          <w:szCs w:val="22"/>
        </w:rPr>
        <w:t>C</w:t>
      </w:r>
      <w:r>
        <w:rPr>
          <w:rFonts w:eastAsia="Arial" w:cs="Arial" w:ascii="Arial" w:hAnsi="Arial"/>
          <w:sz w:val="22"/>
          <w:szCs w:val="22"/>
        </w:rPr>
        <w:t>) = …………</w:t>
      </w:r>
      <w:r>
        <w:rPr>
          <w:rFonts w:eastAsia="Arial" w:cs="Arial" w:ascii="Arial" w:hAnsi="Arial"/>
          <w:spacing w:val="-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C</w:t>
      </w:r>
    </w:p>
    <w:p>
      <w:pPr>
        <w:pStyle w:val="Normal"/>
        <w:ind w:start="818"/>
        <w:rPr>
          <w:sz w:val="11"/>
          <w:szCs w:val="11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S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h</w:t>
      </w:r>
      <w:r>
        <w:rPr>
          <w:rFonts w:eastAsia="Arial" w:cs="Arial" w:ascii="Arial" w:hAnsi="Arial"/>
          <w:sz w:val="22"/>
          <w:szCs w:val="22"/>
        </w:rPr>
        <w:t>u akh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 xml:space="preserve">r </w:t>
      </w:r>
      <w:r>
        <w:rPr>
          <w:rFonts w:eastAsia="Arial" w:cs="Arial" w:ascii="Arial" w:hAnsi="Arial"/>
          <w:spacing w:val="1"/>
          <w:sz w:val="22"/>
          <w:szCs w:val="22"/>
        </w:rPr>
        <w:t>(m</w:t>
      </w:r>
      <w:r>
        <w:rPr>
          <w:rFonts w:eastAsia="Arial" w:cs="Arial" w:ascii="Arial" w:hAnsi="Arial"/>
          <w:spacing w:val="-3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x</w:t>
      </w:r>
      <w:r>
        <w:rPr>
          <w:rFonts w:eastAsia="Arial" w:cs="Arial" w:ascii="Arial" w:hAnsi="Arial"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1</w:t>
      </w:r>
      <w:r>
        <w:rPr>
          <w:rFonts w:eastAsia="Arial" w:cs="Arial" w:ascii="Arial" w:hAnsi="Arial"/>
          <w:spacing w:val="-1"/>
          <w:sz w:val="22"/>
          <w:szCs w:val="22"/>
        </w:rPr>
        <w:t>0</w:t>
      </w:r>
      <w:r>
        <w:rPr>
          <w:rFonts w:eastAsia="Arial" w:cs="Arial" w:ascii="Arial" w:hAnsi="Arial"/>
          <w:sz w:val="22"/>
          <w:szCs w:val="22"/>
        </w:rPr>
        <w:t>00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C</w:t>
      </w:r>
      <w:r>
        <w:rPr>
          <w:rFonts w:eastAsia="Arial" w:cs="Arial" w:ascii="Arial" w:hAnsi="Arial"/>
          <w:sz w:val="22"/>
          <w:szCs w:val="22"/>
        </w:rPr>
        <w:t>) = 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……C</w:t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K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kan su</w:t>
      </w:r>
      <w:r>
        <w:rPr>
          <w:rFonts w:eastAsia="Arial" w:cs="Arial" w:ascii="Arial" w:hAnsi="Arial"/>
          <w:spacing w:val="-1"/>
          <w:sz w:val="22"/>
          <w:szCs w:val="22"/>
        </w:rPr>
        <w:t>h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2"/>
          <w:sz w:val="22"/>
          <w:szCs w:val="22"/>
        </w:rPr>
        <w:t>/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ni</w:t>
      </w:r>
      <w:r>
        <w:rPr>
          <w:rFonts w:eastAsia="Arial" w:cs="Arial" w:ascii="Arial" w:hAnsi="Arial"/>
          <w:sz w:val="22"/>
          <w:szCs w:val="22"/>
        </w:rPr>
        <w:t xml:space="preserve">t </w:t>
      </w:r>
      <w:r>
        <w:rPr>
          <w:rFonts w:eastAsia="Arial" w:cs="Arial" w:ascii="Arial" w:hAnsi="Arial"/>
          <w:spacing w:val="1"/>
          <w:sz w:val="22"/>
          <w:szCs w:val="22"/>
        </w:rPr>
        <w:t>(</w:t>
      </w:r>
      <w:r>
        <w:rPr>
          <w:rFonts w:eastAsia="Arial" w:cs="Arial" w:ascii="Arial" w:hAnsi="Arial"/>
          <w:sz w:val="22"/>
          <w:szCs w:val="22"/>
        </w:rPr>
        <w:t>5 - 30</w:t>
      </w:r>
      <w:r>
        <w:rPr>
          <w:rFonts w:eastAsia="Arial" w:cs="Arial" w:ascii="Arial" w:hAnsi="Arial"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C/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pacing w:val="-3"/>
          <w:sz w:val="22"/>
          <w:szCs w:val="22"/>
        </w:rPr>
        <w:t>n</w:t>
      </w:r>
      <w:r>
        <w:rPr>
          <w:rFonts w:eastAsia="Arial" w:cs="Arial" w:ascii="Arial" w:hAnsi="Arial"/>
          <w:spacing w:val="1"/>
          <w:sz w:val="22"/>
          <w:szCs w:val="22"/>
        </w:rPr>
        <w:t>t</w:t>
      </w:r>
      <w:r>
        <w:rPr>
          <w:rFonts w:eastAsia="Arial" w:cs="Arial" w:ascii="Arial" w:hAnsi="Arial"/>
          <w:sz w:val="22"/>
          <w:szCs w:val="22"/>
        </w:rPr>
        <w:t>) = 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 xml:space="preserve">……. </w:t>
      </w:r>
      <w:r>
        <w:rPr>
          <w:rFonts w:eastAsia="Arial" w:cs="Arial" w:ascii="Arial" w:hAnsi="Arial"/>
          <w:spacing w:val="-3"/>
          <w:sz w:val="22"/>
          <w:szCs w:val="22"/>
        </w:rPr>
        <w:t>C</w:t>
      </w:r>
      <w:r>
        <w:rPr>
          <w:rFonts w:eastAsia="Arial" w:cs="Arial" w:ascii="Arial" w:hAnsi="Arial"/>
          <w:spacing w:val="1"/>
          <w:sz w:val="22"/>
          <w:szCs w:val="22"/>
        </w:rPr>
        <w:t>/m</w:t>
      </w:r>
      <w:r>
        <w:rPr>
          <w:rFonts w:eastAsia="Arial" w:cs="Arial" w:ascii="Arial" w:hAnsi="Arial"/>
          <w:spacing w:val="-3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t</w:t>
      </w:r>
    </w:p>
    <w:p>
      <w:pPr>
        <w:pStyle w:val="Normal"/>
        <w:ind w:start="818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 xml:space="preserve">Gas N2 dengan Flow 20 ml/min </w:t>
      </w:r>
    </w:p>
    <w:p>
      <w:pPr>
        <w:pStyle w:val="Normal"/>
        <w:ind w:start="818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 xml:space="preserve">Tidak menggunakan gas </w:t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240"/>
        <w:ind w:hanging="360" w:start="810"/>
        <w:contextualSpacing/>
        <w:rPr>
          <w:rFonts w:ascii="Arial" w:hAnsi="Arial" w:eastAsia="Arial" w:cs="Arial"/>
          <w:spacing w:val="-1"/>
          <w:sz w:val="22"/>
          <w:szCs w:val="22"/>
        </w:rPr>
      </w:pPr>
      <w:bookmarkStart w:id="0" w:name="_GoBack"/>
      <w:bookmarkEnd w:id="0"/>
      <w:r>
        <w:rPr>
          <w:rFonts w:eastAsia="Arial" w:cs="Arial" w:ascii="Arial" w:hAnsi="Arial"/>
          <w:spacing w:val="-1"/>
          <w:sz w:val="22"/>
          <w:szCs w:val="22"/>
        </w:rPr>
        <w:t xml:space="preserve">Data yang diperoleh  </w:t>
      </w:r>
    </w:p>
    <w:p>
      <w:pPr>
        <w:pStyle w:val="ListParagraph"/>
        <w:numPr>
          <w:ilvl w:val="1"/>
          <w:numId w:val="2"/>
        </w:numPr>
        <w:spacing w:before="240" w:after="0"/>
        <w:ind w:hanging="360" w:start="1170"/>
        <w:contextualSpacing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F</w:t>
      </w:r>
      <w:r>
        <w:rPr>
          <w:rFonts w:eastAsia="Arial" w:cs="Arial" w:ascii="Arial" w:hAnsi="Arial"/>
          <w:spacing w:val="-2"/>
          <w:sz w:val="22"/>
          <w:szCs w:val="22"/>
        </w:rPr>
        <w:t>i</w:t>
      </w:r>
      <w:r>
        <w:rPr>
          <w:rFonts w:eastAsia="Arial" w:cs="Arial" w:ascii="Arial" w:hAnsi="Arial"/>
          <w:spacing w:val="-1"/>
          <w:sz w:val="22"/>
          <w:szCs w:val="22"/>
        </w:rPr>
        <w:t>l</w:t>
      </w:r>
      <w:r>
        <w:rPr>
          <w:rFonts w:eastAsia="Arial" w:cs="Arial" w:ascii="Arial" w:hAnsi="Arial"/>
          <w:sz w:val="22"/>
          <w:szCs w:val="22"/>
        </w:rPr>
        <w:t>e JPG</w:t>
      </w:r>
      <w:r>
        <w:rPr>
          <w:rFonts w:eastAsia="Arial" w:cs="Arial" w:ascii="Arial" w:hAnsi="Arial"/>
          <w:spacing w:val="2"/>
          <w:sz w:val="22"/>
          <w:szCs w:val="22"/>
        </w:rPr>
        <w:t xml:space="preserve"> Grafik (TG, DTG, DSC)</w:t>
      </w:r>
    </w:p>
    <w:p>
      <w:pPr>
        <w:pStyle w:val="Normal"/>
        <w:spacing w:before="8" w:after="0"/>
        <w:ind w:start="117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ListParagraph"/>
        <w:numPr>
          <w:ilvl w:val="1"/>
          <w:numId w:val="2"/>
        </w:numPr>
        <w:ind w:hanging="360" w:start="117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File CSV (Excel dan txt)</w:t>
      </w:r>
    </w:p>
    <w:p>
      <w:pPr>
        <w:pStyle w:val="Normal"/>
        <w:spacing w:before="8" w:after="0"/>
        <w:ind w:start="117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ListParagraph"/>
        <w:numPr>
          <w:ilvl w:val="1"/>
          <w:numId w:val="2"/>
        </w:numPr>
        <w:ind w:hanging="360" w:start="117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File parameter pengujian (PDF)</w:t>
      </w:r>
    </w:p>
    <w:p>
      <w:pPr>
        <w:pStyle w:val="Normal"/>
        <w:spacing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ListParagraph"/>
        <w:numPr>
          <w:ilvl w:val="0"/>
          <w:numId w:val="2"/>
        </w:numPr>
        <w:ind w:hanging="360" w:start="810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Arial" w:cs="Arial" w:ascii="Arial" w:hAnsi="Arial"/>
          <w:spacing w:val="-1"/>
          <w:sz w:val="22"/>
          <w:szCs w:val="22"/>
        </w:rPr>
        <w:t>Sifat sampel</w:t>
      </w:r>
    </w:p>
    <w:p>
      <w:pPr>
        <w:pStyle w:val="Normal"/>
        <w:spacing w:lineRule="exact" w:line="120" w:before="6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d</w:t>
      </w:r>
      <w:r>
        <w:rPr>
          <w:rFonts w:eastAsia="Arial" w:cs="Arial" w:ascii="Arial" w:hAnsi="Arial"/>
          <w:sz w:val="22"/>
          <w:szCs w:val="22"/>
        </w:rPr>
        <w:t>ah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g</w:t>
      </w:r>
      <w:r>
        <w:rPr>
          <w:rFonts w:eastAsia="Arial" w:cs="Arial" w:ascii="Arial" w:hAnsi="Arial"/>
          <w:spacing w:val="-3"/>
          <w:sz w:val="22"/>
          <w:szCs w:val="22"/>
        </w:rPr>
        <w:t>e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b</w:t>
      </w:r>
      <w:r>
        <w:rPr>
          <w:rFonts w:eastAsia="Arial" w:cs="Arial" w:ascii="Arial" w:hAnsi="Arial"/>
          <w:spacing w:val="-1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ng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d</w:t>
      </w:r>
      <w:r>
        <w:rPr>
          <w:rFonts w:eastAsia="Arial" w:cs="Arial" w:ascii="Arial" w:hAnsi="Arial"/>
          <w:sz w:val="22"/>
          <w:szCs w:val="22"/>
        </w:rPr>
        <w:t xml:space="preserve">ah </w:t>
      </w:r>
      <w:r>
        <w:rPr>
          <w:rFonts w:eastAsia="Arial" w:cs="Arial" w:ascii="Arial" w:hAnsi="Arial"/>
          <w:spacing w:val="-1"/>
          <w:sz w:val="22"/>
          <w:szCs w:val="22"/>
        </w:rPr>
        <w:t>l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gk</w:t>
      </w:r>
      <w:r>
        <w:rPr>
          <w:rFonts w:eastAsia="Arial" w:cs="Arial" w:ascii="Arial" w:hAnsi="Arial"/>
          <w:spacing w:val="-3"/>
          <w:sz w:val="22"/>
          <w:szCs w:val="22"/>
        </w:rPr>
        <w:t>e</w:t>
      </w:r>
      <w:r>
        <w:rPr>
          <w:rFonts w:eastAsia="Arial" w:cs="Arial" w:ascii="Arial" w:hAnsi="Arial"/>
          <w:sz w:val="22"/>
          <w:szCs w:val="22"/>
        </w:rPr>
        <w:t>t</w:t>
      </w:r>
      <w:r>
        <w:rPr>
          <w:rFonts w:eastAsia="Arial" w:cs="Arial" w:ascii="Arial" w:hAnsi="Arial"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k</w:t>
      </w:r>
      <w:r>
        <w:rPr>
          <w:rFonts w:eastAsia="Arial" w:cs="Arial" w:ascii="Arial" w:hAnsi="Arial"/>
          <w:spacing w:val="-3"/>
          <w:sz w:val="22"/>
          <w:szCs w:val="22"/>
        </w:rPr>
        <w:t>a</w:t>
      </w:r>
      <w:r>
        <w:rPr>
          <w:rFonts w:eastAsia="Arial" w:cs="Arial" w:ascii="Arial" w:hAnsi="Arial"/>
          <w:spacing w:val="1"/>
          <w:sz w:val="22"/>
          <w:szCs w:val="22"/>
        </w:rPr>
        <w:t>r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 xml:space="preserve">a </w:t>
      </w:r>
      <w:r>
        <w:rPr>
          <w:rFonts w:eastAsia="Arial" w:cs="Arial" w:ascii="Arial" w:hAnsi="Arial"/>
          <w:spacing w:val="-2"/>
          <w:sz w:val="22"/>
          <w:szCs w:val="22"/>
        </w:rPr>
        <w:t>p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as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d</w:t>
      </w:r>
      <w:r>
        <w:rPr>
          <w:rFonts w:eastAsia="Arial" w:cs="Arial" w:ascii="Arial" w:hAnsi="Arial"/>
          <w:sz w:val="22"/>
          <w:szCs w:val="22"/>
        </w:rPr>
        <w:t>ah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g</w:t>
      </w:r>
      <w:r>
        <w:rPr>
          <w:rFonts w:eastAsia="Arial" w:cs="Arial" w:ascii="Arial" w:hAnsi="Arial"/>
          <w:spacing w:val="-1"/>
          <w:sz w:val="22"/>
          <w:szCs w:val="22"/>
        </w:rPr>
        <w:t>u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p/</w:t>
      </w:r>
      <w:r>
        <w:rPr>
          <w:rFonts w:eastAsia="Arial" w:cs="Arial" w:ascii="Arial" w:hAnsi="Arial"/>
          <w:sz w:val="22"/>
          <w:szCs w:val="22"/>
        </w:rPr>
        <w:t>vo</w:t>
      </w:r>
      <w:r>
        <w:rPr>
          <w:rFonts w:eastAsia="Arial" w:cs="Arial" w:ascii="Arial" w:hAnsi="Arial"/>
          <w:spacing w:val="-1"/>
          <w:sz w:val="22"/>
          <w:szCs w:val="22"/>
        </w:rPr>
        <w:t>l</w:t>
      </w:r>
      <w:r>
        <w:rPr>
          <w:rFonts w:eastAsia="Arial" w:cs="Arial" w:ascii="Arial" w:hAnsi="Arial"/>
          <w:sz w:val="22"/>
          <w:szCs w:val="22"/>
        </w:rPr>
        <w:t>ati</w:t>
      </w:r>
      <w:r>
        <w:rPr>
          <w:rFonts w:eastAsia="Arial" w:cs="Arial" w:ascii="Arial" w:hAnsi="Arial"/>
          <w:spacing w:val="-1"/>
          <w:sz w:val="22"/>
          <w:szCs w:val="22"/>
        </w:rPr>
        <w:t>l</w:t>
      </w:r>
      <w:r>
        <w:rPr>
          <w:rFonts w:eastAsia="Arial" w:cs="Arial" w:ascii="Arial" w:hAnsi="Arial"/>
          <w:sz w:val="22"/>
          <w:szCs w:val="22"/>
        </w:rPr>
        <w:t>e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Hi</w:t>
      </w:r>
      <w:r>
        <w:rPr>
          <w:rFonts w:eastAsia="Arial" w:cs="Arial" w:ascii="Arial" w:hAnsi="Arial"/>
          <w:sz w:val="22"/>
          <w:szCs w:val="22"/>
        </w:rPr>
        <w:t>groskop</w:t>
      </w:r>
      <w:r>
        <w:rPr>
          <w:rFonts w:eastAsia="Arial" w:cs="Arial" w:ascii="Arial" w:hAnsi="Arial"/>
          <w:spacing w:val="-2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s</w:t>
      </w:r>
      <w:r>
        <w:rPr>
          <w:rFonts w:eastAsia="Arial" w:cs="Arial" w:ascii="Arial" w:hAnsi="Arial"/>
          <w:spacing w:val="1"/>
          <w:sz w:val="22"/>
          <w:szCs w:val="22"/>
        </w:rPr>
        <w:t>/m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d</w:t>
      </w:r>
      <w:r>
        <w:rPr>
          <w:rFonts w:eastAsia="Arial" w:cs="Arial" w:ascii="Arial" w:hAnsi="Arial"/>
          <w:sz w:val="22"/>
          <w:szCs w:val="22"/>
        </w:rPr>
        <w:t>ah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pacing w:val="-3"/>
          <w:sz w:val="22"/>
          <w:szCs w:val="22"/>
        </w:rPr>
        <w:t>en</w:t>
      </w:r>
      <w:r>
        <w:rPr>
          <w:rFonts w:eastAsia="Arial" w:cs="Arial" w:ascii="Arial" w:hAnsi="Arial"/>
          <w:sz w:val="22"/>
          <w:szCs w:val="22"/>
        </w:rPr>
        <w:t>yerap</w:t>
      </w:r>
      <w:r>
        <w:rPr>
          <w:rFonts w:eastAsia="Arial" w:cs="Arial" w:ascii="Arial" w:hAnsi="Arial"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u</w:t>
      </w:r>
      <w:r>
        <w:rPr>
          <w:rFonts w:eastAsia="Arial" w:cs="Arial" w:ascii="Arial" w:hAnsi="Arial"/>
          <w:spacing w:val="-1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p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r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e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ye</w:t>
      </w:r>
      <w:r>
        <w:rPr>
          <w:rFonts w:eastAsia="Arial" w:cs="Arial" w:ascii="Arial" w:hAnsi="Arial"/>
          <w:spacing w:val="-1"/>
          <w:sz w:val="22"/>
          <w:szCs w:val="22"/>
        </w:rPr>
        <w:t>b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b</w:t>
      </w:r>
      <w:r>
        <w:rPr>
          <w:rFonts w:eastAsia="Arial" w:cs="Arial" w:ascii="Arial" w:hAnsi="Arial"/>
          <w:sz w:val="22"/>
          <w:szCs w:val="22"/>
        </w:rPr>
        <w:t>kan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pacing w:val="1"/>
          <w:sz w:val="22"/>
          <w:szCs w:val="22"/>
        </w:rPr>
        <w:t>r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pacing w:val="1"/>
          <w:sz w:val="22"/>
          <w:szCs w:val="22"/>
        </w:rPr>
        <w:t>t</w:t>
      </w:r>
      <w:r>
        <w:rPr>
          <w:rFonts w:eastAsia="Arial" w:cs="Arial" w:ascii="Arial" w:hAnsi="Arial"/>
          <w:sz w:val="22"/>
          <w:szCs w:val="22"/>
        </w:rPr>
        <w:t>asi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K</w:t>
      </w:r>
      <w:r>
        <w:rPr>
          <w:rFonts w:eastAsia="Arial" w:cs="Arial" w:ascii="Arial" w:hAnsi="Arial"/>
          <w:sz w:val="22"/>
          <w:szCs w:val="22"/>
        </w:rPr>
        <w:t>oros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f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B</w:t>
      </w:r>
      <w:r>
        <w:rPr>
          <w:rFonts w:eastAsia="Arial" w:cs="Arial" w:ascii="Arial" w:hAnsi="Arial"/>
          <w:sz w:val="22"/>
          <w:szCs w:val="22"/>
        </w:rPr>
        <w:t>eracun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T</w:t>
      </w:r>
      <w:r>
        <w:rPr>
          <w:rFonts w:eastAsia="Arial" w:cs="Arial" w:ascii="Arial" w:hAnsi="Arial"/>
          <w:spacing w:val="-2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d</w:t>
      </w:r>
      <w:r>
        <w:rPr>
          <w:rFonts w:eastAsia="Arial" w:cs="Arial" w:ascii="Arial" w:hAnsi="Arial"/>
          <w:spacing w:val="-1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k</w:t>
      </w:r>
      <w:r>
        <w:rPr>
          <w:rFonts w:eastAsia="Arial" w:cs="Arial" w:ascii="Arial" w:hAnsi="Arial"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semua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Si</w:t>
      </w:r>
      <w:r>
        <w:rPr>
          <w:rFonts w:eastAsia="Arial" w:cs="Arial" w:ascii="Arial" w:hAnsi="Arial"/>
          <w:spacing w:val="1"/>
          <w:sz w:val="22"/>
          <w:szCs w:val="22"/>
        </w:rPr>
        <w:t>f</w:t>
      </w:r>
      <w:r>
        <w:rPr>
          <w:rFonts w:eastAsia="Arial" w:cs="Arial" w:ascii="Arial" w:hAnsi="Arial"/>
          <w:sz w:val="22"/>
          <w:szCs w:val="22"/>
        </w:rPr>
        <w:t>at</w:t>
      </w:r>
      <w:r>
        <w:rPr>
          <w:rFonts w:eastAsia="Arial" w:cs="Arial" w:ascii="Arial" w:hAnsi="Arial"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s</w:t>
      </w:r>
      <w:r>
        <w:rPr>
          <w:rFonts w:eastAsia="Arial" w:cs="Arial" w:ascii="Arial" w:hAnsi="Arial"/>
          <w:spacing w:val="-3"/>
          <w:sz w:val="22"/>
          <w:szCs w:val="22"/>
        </w:rPr>
        <w:t>a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p</w:t>
      </w:r>
      <w:r>
        <w:rPr>
          <w:rFonts w:eastAsia="Arial" w:cs="Arial" w:ascii="Arial" w:hAnsi="Arial"/>
          <w:spacing w:val="-1"/>
          <w:sz w:val="22"/>
          <w:szCs w:val="22"/>
        </w:rPr>
        <w:t>e</w:t>
      </w:r>
      <w:r>
        <w:rPr>
          <w:rFonts w:eastAsia="Arial" w:cs="Arial" w:ascii="Arial" w:hAnsi="Arial"/>
          <w:sz w:val="22"/>
          <w:szCs w:val="22"/>
        </w:rPr>
        <w:t xml:space="preserve">l </w:t>
      </w:r>
      <w:r>
        <w:rPr>
          <w:rFonts w:eastAsia="Arial" w:cs="Arial" w:ascii="Arial" w:hAnsi="Arial"/>
          <w:spacing w:val="-1"/>
          <w:sz w:val="22"/>
          <w:szCs w:val="22"/>
        </w:rPr>
        <w:t>l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n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ya</w:t>
      </w:r>
      <w:r>
        <w:rPr>
          <w:rFonts w:eastAsia="Arial" w:cs="Arial" w:ascii="Arial" w:hAnsi="Arial"/>
          <w:spacing w:val="-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 xml:space="preserve">: 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pacing w:val="1"/>
          <w:sz w:val="22"/>
          <w:szCs w:val="22"/>
        </w:rPr>
        <w:t>.</w:t>
      </w:r>
      <w:r>
        <w:rPr>
          <w:rFonts w:eastAsia="Arial" w:cs="Arial" w:ascii="Arial" w:hAnsi="Arial"/>
          <w:sz w:val="22"/>
          <w:szCs w:val="22"/>
        </w:rPr>
        <w:t>.</w:t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ind w:start="818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spacing w:lineRule="auto" w:line="360" w:before="32" w:after="0"/>
        <w:ind w:hanging="360" w:start="818" w:end="68"/>
        <w:jc w:val="both"/>
        <w:rPr>
          <w:rFonts w:ascii="Arial" w:hAnsi="Arial" w:eastAsia="Arial" w:cs="Arial"/>
          <w:sz w:val="22"/>
          <w:szCs w:val="22"/>
        </w:rPr>
      </w:pPr>
      <w: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546100</wp:posOffset>
                </wp:positionH>
                <wp:positionV relativeFrom="page">
                  <wp:posOffset>725805</wp:posOffset>
                </wp:positionV>
                <wp:extent cx="1000760" cy="1198880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000800" cy="1198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43pt;margin-top:57.15pt;width:78.75pt;height:94.35pt;mso-wrap-style:none;v-text-anchor:middle;mso-position-horizontal-relative:page;mso-position-vertical-relative:page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Arial" w:cs="Arial" w:ascii="Arial" w:hAnsi="Arial"/>
          <w:spacing w:val="-1"/>
          <w:sz w:val="22"/>
          <w:szCs w:val="22"/>
        </w:rPr>
        <w:t xml:space="preserve">6.  </w:t>
      </w:r>
      <w:r>
        <w:rPr>
          <w:rFonts w:eastAsia="Arial" w:cs="Arial" w:ascii="Arial" w:hAnsi="Arial"/>
          <w:b/>
          <w:spacing w:val="-1"/>
          <w:sz w:val="22"/>
          <w:szCs w:val="22"/>
        </w:rPr>
        <w:t>Jika dikemudian hari, hasil pengujian atau analisis ini akan dipublikasikan oleh pengguna,</w:t>
      </w:r>
      <w:r>
        <w:rPr>
          <w:rFonts w:eastAsia="Arial" w:cs="Arial" w:ascii="Arial" w:hAnsi="Arial"/>
          <w:b/>
          <w:sz w:val="22"/>
          <w:szCs w:val="22"/>
        </w:rPr>
        <w:t xml:space="preserve"> moh</w:t>
      </w:r>
      <w:r>
        <w:rPr>
          <w:rFonts w:eastAsia="Arial" w:cs="Arial" w:ascii="Arial" w:hAnsi="Arial"/>
          <w:b/>
          <w:spacing w:val="-1"/>
          <w:sz w:val="22"/>
          <w:szCs w:val="22"/>
        </w:rPr>
        <w:t>o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k</w:t>
      </w:r>
      <w:r>
        <w:rPr>
          <w:rFonts w:eastAsia="Arial" w:cs="Arial" w:ascii="Arial" w:hAnsi="Arial"/>
          <w:b/>
          <w:spacing w:val="-1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s</w:t>
      </w:r>
      <w:r>
        <w:rPr>
          <w:rFonts w:eastAsia="Arial" w:cs="Arial" w:ascii="Arial" w:hAnsi="Arial"/>
          <w:b/>
          <w:spacing w:val="-1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diaa</w:t>
      </w:r>
      <w:r>
        <w:rPr>
          <w:rFonts w:eastAsia="Arial" w:cs="Arial" w:ascii="Arial" w:hAnsi="Arial"/>
          <w:b/>
          <w:spacing w:val="-1"/>
          <w:sz w:val="22"/>
          <w:szCs w:val="22"/>
        </w:rPr>
        <w:t>n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1"/>
          <w:sz w:val="22"/>
          <w:szCs w:val="22"/>
        </w:rPr>
        <w:t>y</w:t>
      </w:r>
      <w:r>
        <w:rPr>
          <w:rFonts w:eastAsia="Arial" w:cs="Arial" w:ascii="Arial" w:hAnsi="Arial"/>
          <w:b/>
          <w:sz w:val="22"/>
          <w:szCs w:val="22"/>
        </w:rPr>
        <w:t>a u</w:t>
      </w:r>
      <w:r>
        <w:rPr>
          <w:rFonts w:eastAsia="Arial" w:cs="Arial" w:ascii="Arial" w:hAnsi="Arial"/>
          <w:b/>
          <w:spacing w:val="-1"/>
          <w:sz w:val="22"/>
          <w:szCs w:val="22"/>
        </w:rPr>
        <w:t>n</w:t>
      </w:r>
      <w:r>
        <w:rPr>
          <w:rFonts w:eastAsia="Arial" w:cs="Arial" w:ascii="Arial" w:hAnsi="Arial"/>
          <w:b/>
          <w:spacing w:val="1"/>
          <w:sz w:val="22"/>
          <w:szCs w:val="22"/>
        </w:rPr>
        <w:t>t</w:t>
      </w:r>
      <w:r>
        <w:rPr>
          <w:rFonts w:eastAsia="Arial" w:cs="Arial" w:ascii="Arial" w:hAnsi="Arial"/>
          <w:b/>
          <w:sz w:val="22"/>
          <w:szCs w:val="22"/>
        </w:rPr>
        <w:t>uk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bisa men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mba</w:t>
      </w:r>
      <w:r>
        <w:rPr>
          <w:rFonts w:eastAsia="Arial" w:cs="Arial" w:ascii="Arial" w:hAnsi="Arial"/>
          <w:b/>
          <w:spacing w:val="-1"/>
          <w:sz w:val="22"/>
          <w:szCs w:val="22"/>
        </w:rPr>
        <w:t>h</w:t>
      </w:r>
      <w:r>
        <w:rPr>
          <w:rFonts w:eastAsia="Arial" w:cs="Arial" w:ascii="Arial" w:hAnsi="Arial"/>
          <w:b/>
          <w:sz w:val="22"/>
          <w:szCs w:val="22"/>
        </w:rPr>
        <w:t>k</w:t>
      </w:r>
      <w:r>
        <w:rPr>
          <w:rFonts w:eastAsia="Arial" w:cs="Arial" w:ascii="Arial" w:hAnsi="Arial"/>
          <w:b/>
          <w:spacing w:val="-1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d</w:t>
      </w:r>
      <w:r>
        <w:rPr>
          <w:rFonts w:eastAsia="Arial" w:cs="Arial" w:ascii="Arial" w:hAnsi="Arial"/>
          <w:b/>
          <w:spacing w:val="-1"/>
          <w:sz w:val="22"/>
          <w:szCs w:val="22"/>
        </w:rPr>
        <w:t>a</w:t>
      </w:r>
      <w:r>
        <w:rPr>
          <w:rFonts w:eastAsia="Arial" w:cs="Arial" w:ascii="Arial" w:hAnsi="Arial"/>
          <w:b/>
          <w:spacing w:val="1"/>
          <w:sz w:val="22"/>
          <w:szCs w:val="22"/>
        </w:rPr>
        <w:t>l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m</w:t>
      </w:r>
      <w:r>
        <w:rPr>
          <w:rFonts w:eastAsia="Arial" w:cs="Arial" w:ascii="Arial" w:hAnsi="Arial"/>
          <w:b/>
          <w:spacing w:val="3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pacing w:val="-1"/>
          <w:sz w:val="22"/>
          <w:szCs w:val="22"/>
        </w:rPr>
        <w:t>U</w:t>
      </w:r>
      <w:r>
        <w:rPr>
          <w:rFonts w:eastAsia="Arial" w:cs="Arial" w:ascii="Arial" w:hAnsi="Arial"/>
          <w:b/>
          <w:spacing w:val="-3"/>
          <w:sz w:val="22"/>
          <w:szCs w:val="22"/>
        </w:rPr>
        <w:t>c</w:t>
      </w:r>
      <w:r>
        <w:rPr>
          <w:rFonts w:eastAsia="Arial" w:cs="Arial" w:ascii="Arial" w:hAnsi="Arial"/>
          <w:b/>
          <w:sz w:val="22"/>
          <w:szCs w:val="22"/>
        </w:rPr>
        <w:t>a</w:t>
      </w:r>
      <w:r>
        <w:rPr>
          <w:rFonts w:eastAsia="Arial" w:cs="Arial" w:ascii="Arial" w:hAnsi="Arial"/>
          <w:b/>
          <w:spacing w:val="-1"/>
          <w:sz w:val="22"/>
          <w:szCs w:val="22"/>
        </w:rPr>
        <w:t>p</w:t>
      </w:r>
      <w:r>
        <w:rPr>
          <w:rFonts w:eastAsia="Arial" w:cs="Arial" w:ascii="Arial" w:hAnsi="Arial"/>
          <w:b/>
          <w:sz w:val="22"/>
          <w:szCs w:val="22"/>
        </w:rPr>
        <w:t>an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T</w:t>
      </w:r>
      <w:r>
        <w:rPr>
          <w:rFonts w:eastAsia="Arial" w:cs="Arial" w:ascii="Arial" w:hAnsi="Arial"/>
          <w:b/>
          <w:spacing w:val="-3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r</w:t>
      </w:r>
      <w:r>
        <w:rPr>
          <w:rFonts w:eastAsia="Arial" w:cs="Arial" w:ascii="Arial" w:hAnsi="Arial"/>
          <w:b/>
          <w:spacing w:val="-1"/>
          <w:sz w:val="22"/>
          <w:szCs w:val="22"/>
        </w:rPr>
        <w:t>i</w:t>
      </w:r>
      <w:r>
        <w:rPr>
          <w:rFonts w:eastAsia="Arial" w:cs="Arial" w:ascii="Arial" w:hAnsi="Arial"/>
          <w:b/>
          <w:sz w:val="22"/>
          <w:szCs w:val="22"/>
        </w:rPr>
        <w:t>maka</w:t>
      </w:r>
      <w:r>
        <w:rPr>
          <w:rFonts w:eastAsia="Arial" w:cs="Arial" w:ascii="Arial" w:hAnsi="Arial"/>
          <w:b/>
          <w:spacing w:val="-1"/>
          <w:sz w:val="22"/>
          <w:szCs w:val="22"/>
        </w:rPr>
        <w:t>s</w:t>
      </w:r>
      <w:r>
        <w:rPr>
          <w:rFonts w:eastAsia="Arial" w:cs="Arial" w:ascii="Arial" w:hAnsi="Arial"/>
          <w:b/>
          <w:spacing w:val="1"/>
          <w:sz w:val="22"/>
          <w:szCs w:val="22"/>
        </w:rPr>
        <w:t>i</w:t>
      </w:r>
      <w:r>
        <w:rPr>
          <w:rFonts w:eastAsia="Arial" w:cs="Arial" w:ascii="Arial" w:hAnsi="Arial"/>
          <w:b/>
          <w:sz w:val="22"/>
          <w:szCs w:val="22"/>
        </w:rPr>
        <w:t>h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pacing w:val="1"/>
          <w:sz w:val="22"/>
          <w:szCs w:val="22"/>
        </w:rPr>
        <w:t>t</w:t>
      </w:r>
      <w:r>
        <w:rPr>
          <w:rFonts w:eastAsia="Arial" w:cs="Arial" w:ascii="Arial" w:hAnsi="Arial"/>
          <w:b/>
          <w:sz w:val="22"/>
          <w:szCs w:val="22"/>
        </w:rPr>
        <w:t xml:space="preserve">au </w:t>
      </w:r>
      <w:r>
        <w:rPr>
          <w:rFonts w:eastAsia="Arial" w:cs="Arial" w:ascii="Arial" w:hAnsi="Arial"/>
          <w:b/>
          <w:spacing w:val="1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c</w:t>
      </w:r>
      <w:r>
        <w:rPr>
          <w:rFonts w:eastAsia="Arial" w:cs="Arial" w:ascii="Arial" w:hAnsi="Arial"/>
          <w:b/>
          <w:spacing w:val="-1"/>
          <w:sz w:val="22"/>
          <w:szCs w:val="22"/>
        </w:rPr>
        <w:t>k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3"/>
          <w:sz w:val="22"/>
          <w:szCs w:val="22"/>
        </w:rPr>
        <w:t>o</w:t>
      </w:r>
      <w:r>
        <w:rPr>
          <w:rFonts w:eastAsia="Arial" w:cs="Arial" w:ascii="Arial" w:hAnsi="Arial"/>
          <w:b/>
          <w:spacing w:val="1"/>
          <w:sz w:val="22"/>
          <w:szCs w:val="22"/>
        </w:rPr>
        <w:t>wl</w:t>
      </w:r>
      <w:r>
        <w:rPr>
          <w:rFonts w:eastAsia="Arial" w:cs="Arial" w:ascii="Arial" w:hAnsi="Arial"/>
          <w:b/>
          <w:sz w:val="22"/>
          <w:szCs w:val="22"/>
        </w:rPr>
        <w:t>e</w:t>
      </w:r>
      <w:r>
        <w:rPr>
          <w:rFonts w:eastAsia="Arial" w:cs="Arial" w:ascii="Arial" w:hAnsi="Arial"/>
          <w:b/>
          <w:spacing w:val="-1"/>
          <w:sz w:val="22"/>
          <w:szCs w:val="22"/>
        </w:rPr>
        <w:t>d</w:t>
      </w:r>
      <w:r>
        <w:rPr>
          <w:rFonts w:eastAsia="Arial" w:cs="Arial" w:ascii="Arial" w:hAnsi="Arial"/>
          <w:b/>
          <w:sz w:val="22"/>
          <w:szCs w:val="22"/>
        </w:rPr>
        <w:t>g</w:t>
      </w:r>
      <w:r>
        <w:rPr>
          <w:rFonts w:eastAsia="Arial" w:cs="Arial" w:ascii="Arial" w:hAnsi="Arial"/>
          <w:b/>
          <w:spacing w:val="-3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ment</w:t>
      </w:r>
      <w:r>
        <w:rPr>
          <w:rFonts w:eastAsia="Arial" w:cs="Arial" w:ascii="Arial" w:hAnsi="Arial"/>
          <w:b/>
          <w:spacing w:val="-1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 xml:space="preserve">di </w:t>
      </w:r>
      <w:r>
        <w:rPr>
          <w:rFonts w:eastAsia="Arial" w:cs="Arial" w:ascii="Arial" w:hAnsi="Arial"/>
          <w:b/>
          <w:spacing w:val="-3"/>
          <w:sz w:val="22"/>
          <w:szCs w:val="22"/>
        </w:rPr>
        <w:t>d</w:t>
      </w:r>
      <w:r>
        <w:rPr>
          <w:rFonts w:eastAsia="Arial" w:cs="Arial" w:ascii="Arial" w:hAnsi="Arial"/>
          <w:b/>
          <w:sz w:val="22"/>
          <w:szCs w:val="22"/>
        </w:rPr>
        <w:t>alam p</w:t>
      </w:r>
      <w:r>
        <w:rPr>
          <w:rFonts w:eastAsia="Arial" w:cs="Arial" w:ascii="Arial" w:hAnsi="Arial"/>
          <w:b/>
          <w:spacing w:val="-1"/>
          <w:sz w:val="22"/>
          <w:szCs w:val="22"/>
        </w:rPr>
        <w:t>u</w:t>
      </w:r>
      <w:r>
        <w:rPr>
          <w:rFonts w:eastAsia="Arial" w:cs="Arial" w:ascii="Arial" w:hAnsi="Arial"/>
          <w:b/>
          <w:sz w:val="22"/>
          <w:szCs w:val="22"/>
        </w:rPr>
        <w:t>b</w:t>
      </w:r>
      <w:r>
        <w:rPr>
          <w:rFonts w:eastAsia="Arial" w:cs="Arial" w:ascii="Arial" w:hAnsi="Arial"/>
          <w:b/>
          <w:spacing w:val="-2"/>
          <w:sz w:val="22"/>
          <w:szCs w:val="22"/>
        </w:rPr>
        <w:t>l</w:t>
      </w:r>
      <w:r>
        <w:rPr>
          <w:rFonts w:eastAsia="Arial" w:cs="Arial" w:ascii="Arial" w:hAnsi="Arial"/>
          <w:b/>
          <w:spacing w:val="1"/>
          <w:sz w:val="22"/>
          <w:szCs w:val="22"/>
        </w:rPr>
        <w:t>i</w:t>
      </w:r>
      <w:r>
        <w:rPr>
          <w:rFonts w:eastAsia="Arial" w:cs="Arial" w:ascii="Arial" w:hAnsi="Arial"/>
          <w:b/>
          <w:sz w:val="22"/>
          <w:szCs w:val="22"/>
        </w:rPr>
        <w:t>k</w:t>
      </w:r>
      <w:r>
        <w:rPr>
          <w:rFonts w:eastAsia="Arial" w:cs="Arial" w:ascii="Arial" w:hAnsi="Arial"/>
          <w:b/>
          <w:spacing w:val="-1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si</w:t>
      </w:r>
      <w:r>
        <w:rPr>
          <w:rFonts w:eastAsia="Arial" w:cs="Arial" w:ascii="Arial" w:hAnsi="Arial"/>
          <w:b/>
          <w:spacing w:val="-3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pacing w:val="1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1"/>
          <w:sz w:val="22"/>
          <w:szCs w:val="22"/>
        </w:rPr>
        <w:t>d</w:t>
      </w:r>
      <w:r>
        <w:rPr>
          <w:rFonts w:eastAsia="Arial" w:cs="Arial" w:ascii="Arial" w:hAnsi="Arial"/>
          <w:b/>
          <w:sz w:val="22"/>
          <w:szCs w:val="22"/>
        </w:rPr>
        <w:t>a.</w:t>
      </w:r>
    </w:p>
    <w:p>
      <w:pPr>
        <w:pStyle w:val="Normal"/>
        <w:spacing w:before="3" w:after="0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B</w:t>
      </w:r>
      <w:r>
        <w:rPr>
          <w:rFonts w:eastAsia="Arial" w:cs="Arial" w:ascii="Arial" w:hAnsi="Arial"/>
          <w:sz w:val="22"/>
          <w:szCs w:val="22"/>
        </w:rPr>
        <w:t>ersed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a</w:t>
      </w:r>
    </w:p>
    <w:p>
      <w:pPr>
        <w:pStyle w:val="Normal"/>
        <w:spacing w:lineRule="exact" w:line="120" w:before="1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T</w:t>
      </w:r>
      <w:r>
        <w:rPr>
          <w:rFonts w:eastAsia="Arial" w:cs="Arial" w:ascii="Arial" w:hAnsi="Arial"/>
          <w:spacing w:val="-2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d</w:t>
      </w:r>
      <w:r>
        <w:rPr>
          <w:rFonts w:eastAsia="Arial" w:cs="Arial" w:ascii="Arial" w:hAnsi="Arial"/>
          <w:spacing w:val="-1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k</w:t>
      </w:r>
      <w:r>
        <w:rPr>
          <w:rFonts w:eastAsia="Arial" w:cs="Arial" w:ascii="Arial" w:hAnsi="Arial"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b</w:t>
      </w:r>
      <w:r>
        <w:rPr>
          <w:rFonts w:eastAsia="Arial" w:cs="Arial" w:ascii="Arial" w:hAnsi="Arial"/>
          <w:spacing w:val="-1"/>
          <w:sz w:val="22"/>
          <w:szCs w:val="22"/>
        </w:rPr>
        <w:t>e</w:t>
      </w:r>
      <w:r>
        <w:rPr>
          <w:rFonts w:eastAsia="Arial" w:cs="Arial" w:ascii="Arial" w:hAnsi="Arial"/>
          <w:spacing w:val="1"/>
          <w:sz w:val="22"/>
          <w:szCs w:val="22"/>
        </w:rPr>
        <w:t>r</w:t>
      </w:r>
      <w:r>
        <w:rPr>
          <w:rFonts w:eastAsia="Arial" w:cs="Arial" w:ascii="Arial" w:hAnsi="Arial"/>
          <w:sz w:val="22"/>
          <w:szCs w:val="22"/>
        </w:rPr>
        <w:t>se</w:t>
      </w:r>
      <w:r>
        <w:rPr>
          <w:rFonts w:eastAsia="Arial" w:cs="Arial" w:ascii="Arial" w:hAnsi="Arial"/>
          <w:spacing w:val="-1"/>
          <w:sz w:val="22"/>
          <w:szCs w:val="22"/>
        </w:rPr>
        <w:t>di</w:t>
      </w:r>
      <w:r>
        <w:rPr>
          <w:rFonts w:eastAsia="Arial" w:cs="Arial" w:ascii="Arial" w:hAnsi="Arial"/>
          <w:sz w:val="22"/>
          <w:szCs w:val="22"/>
        </w:rPr>
        <w:t>a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ListParagraph"/>
        <w:numPr>
          <w:ilvl w:val="0"/>
          <w:numId w:val="3"/>
        </w:numPr>
        <w:ind w:hanging="360" w:start="810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Arial" w:cs="Arial" w:ascii="Arial" w:hAnsi="Arial"/>
          <w:spacing w:val="-1"/>
          <w:sz w:val="22"/>
          <w:szCs w:val="22"/>
        </w:rPr>
        <w:t>Perlakuan sampel setelah selesai dilakukan pengujian</w:t>
      </w:r>
    </w:p>
    <w:p>
      <w:pPr>
        <w:pStyle w:val="Normal"/>
        <w:spacing w:lineRule="exact" w:line="120" w:before="6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Di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us</w:t>
      </w:r>
      <w:r>
        <w:rPr>
          <w:rFonts w:eastAsia="Arial" w:cs="Arial" w:ascii="Arial" w:hAnsi="Arial"/>
          <w:spacing w:val="-1"/>
          <w:sz w:val="22"/>
          <w:szCs w:val="22"/>
        </w:rPr>
        <w:t>n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h</w:t>
      </w:r>
      <w:r>
        <w:rPr>
          <w:rFonts w:eastAsia="Arial" w:cs="Arial" w:ascii="Arial" w:hAnsi="Arial"/>
          <w:sz w:val="22"/>
          <w:szCs w:val="22"/>
        </w:rPr>
        <w:t>kan o</w:t>
      </w:r>
      <w:r>
        <w:rPr>
          <w:rFonts w:eastAsia="Arial" w:cs="Arial" w:ascii="Arial" w:hAnsi="Arial"/>
          <w:spacing w:val="-1"/>
          <w:sz w:val="22"/>
          <w:szCs w:val="22"/>
        </w:rPr>
        <w:t>l</w:t>
      </w:r>
      <w:r>
        <w:rPr>
          <w:rFonts w:eastAsia="Arial" w:cs="Arial" w:ascii="Arial" w:hAnsi="Arial"/>
          <w:sz w:val="22"/>
          <w:szCs w:val="22"/>
        </w:rPr>
        <w:t>eh p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h</w:t>
      </w:r>
      <w:r>
        <w:rPr>
          <w:rFonts w:eastAsia="Arial" w:cs="Arial" w:ascii="Arial" w:hAnsi="Arial"/>
          <w:spacing w:val="-1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k</w:t>
      </w:r>
      <w:r>
        <w:rPr>
          <w:rFonts w:eastAsia="Arial" w:cs="Arial" w:ascii="Arial" w:hAnsi="Arial"/>
          <w:spacing w:val="-1"/>
          <w:sz w:val="22"/>
          <w:szCs w:val="22"/>
        </w:rPr>
        <w:t xml:space="preserve"> l</w:t>
      </w:r>
      <w:r>
        <w:rPr>
          <w:rFonts w:eastAsia="Arial" w:cs="Arial" w:ascii="Arial" w:hAnsi="Arial"/>
          <w:sz w:val="22"/>
          <w:szCs w:val="22"/>
        </w:rPr>
        <w:t>a</w:t>
      </w:r>
      <w:r>
        <w:rPr>
          <w:rFonts w:eastAsia="Arial" w:cs="Arial" w:ascii="Arial" w:hAnsi="Arial"/>
          <w:spacing w:val="-1"/>
          <w:sz w:val="22"/>
          <w:szCs w:val="22"/>
        </w:rPr>
        <w:t>b</w:t>
      </w:r>
      <w:r>
        <w:rPr>
          <w:rFonts w:eastAsia="Arial" w:cs="Arial" w:ascii="Arial" w:hAnsi="Arial"/>
          <w:sz w:val="22"/>
          <w:szCs w:val="22"/>
        </w:rPr>
        <w:t>ora</w:t>
      </w:r>
      <w:r>
        <w:rPr>
          <w:rFonts w:eastAsia="Arial" w:cs="Arial" w:ascii="Arial" w:hAnsi="Arial"/>
          <w:spacing w:val="1"/>
          <w:sz w:val="22"/>
          <w:szCs w:val="22"/>
        </w:rPr>
        <w:t>t</w:t>
      </w:r>
      <w:r>
        <w:rPr>
          <w:rFonts w:eastAsia="Arial" w:cs="Arial" w:ascii="Arial" w:hAnsi="Arial"/>
          <w:spacing w:val="-3"/>
          <w:sz w:val="22"/>
          <w:szCs w:val="22"/>
        </w:rPr>
        <w:t>o</w:t>
      </w:r>
      <w:r>
        <w:rPr>
          <w:rFonts w:eastAsia="Arial" w:cs="Arial" w:ascii="Arial" w:hAnsi="Arial"/>
          <w:spacing w:val="1"/>
          <w:sz w:val="22"/>
          <w:szCs w:val="22"/>
        </w:rPr>
        <w:t>r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z w:val="22"/>
          <w:szCs w:val="22"/>
        </w:rPr>
        <w:t>um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Segoe UI Symbol" w:cs="Segoe UI Symbol" w:ascii="Segoe UI Symbol" w:hAnsi="Segoe UI Symbol"/>
          <w:sz w:val="22"/>
          <w:szCs w:val="22"/>
        </w:rPr>
        <w:t xml:space="preserve">☐  </w:t>
      </w:r>
      <w:r>
        <w:rPr>
          <w:rFonts w:eastAsia="Segoe UI Symbol" w:cs="Segoe UI Symbol" w:ascii="Segoe UI Symbol" w:hAnsi="Segoe UI Symbol"/>
          <w:spacing w:val="54"/>
          <w:sz w:val="22"/>
          <w:szCs w:val="22"/>
        </w:rPr>
        <w:t xml:space="preserve"> </w:t>
      </w:r>
      <w:r>
        <w:rPr>
          <w:rFonts w:eastAsia="Arial" w:cs="Arial" w:ascii="Arial" w:hAnsi="Arial"/>
          <w:spacing w:val="-1"/>
          <w:sz w:val="22"/>
          <w:szCs w:val="22"/>
        </w:rPr>
        <w:t>Di</w:t>
      </w:r>
      <w:r>
        <w:rPr>
          <w:rFonts w:eastAsia="Arial" w:cs="Arial" w:ascii="Arial" w:hAnsi="Arial"/>
          <w:sz w:val="22"/>
          <w:szCs w:val="22"/>
        </w:rPr>
        <w:t>k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pacing w:val="1"/>
          <w:sz w:val="22"/>
          <w:szCs w:val="22"/>
        </w:rPr>
        <w:t>r</w:t>
      </w:r>
      <w:r>
        <w:rPr>
          <w:rFonts w:eastAsia="Arial" w:cs="Arial" w:ascii="Arial" w:hAnsi="Arial"/>
          <w:spacing w:val="-1"/>
          <w:sz w:val="22"/>
          <w:szCs w:val="22"/>
        </w:rPr>
        <w:t>i</w:t>
      </w:r>
      <w:r>
        <w:rPr>
          <w:rFonts w:eastAsia="Arial" w:cs="Arial" w:ascii="Arial" w:hAnsi="Arial"/>
          <w:spacing w:val="1"/>
          <w:sz w:val="22"/>
          <w:szCs w:val="22"/>
        </w:rPr>
        <w:t>m</w:t>
      </w:r>
      <w:r>
        <w:rPr>
          <w:rFonts w:eastAsia="Arial" w:cs="Arial" w:ascii="Arial" w:hAnsi="Arial"/>
          <w:sz w:val="22"/>
          <w:szCs w:val="22"/>
        </w:rPr>
        <w:t>kan ke pen</w:t>
      </w:r>
      <w:r>
        <w:rPr>
          <w:rFonts w:eastAsia="Arial" w:cs="Arial" w:ascii="Arial" w:hAnsi="Arial"/>
          <w:spacing w:val="-1"/>
          <w:sz w:val="22"/>
          <w:szCs w:val="22"/>
        </w:rPr>
        <w:t>g</w:t>
      </w:r>
      <w:r>
        <w:rPr>
          <w:rFonts w:eastAsia="Arial" w:cs="Arial" w:ascii="Arial" w:hAnsi="Arial"/>
          <w:sz w:val="22"/>
          <w:szCs w:val="22"/>
        </w:rPr>
        <w:t>g</w:t>
      </w:r>
      <w:r>
        <w:rPr>
          <w:rFonts w:eastAsia="Arial" w:cs="Arial" w:ascii="Arial" w:hAnsi="Arial"/>
          <w:spacing w:val="-3"/>
          <w:sz w:val="22"/>
          <w:szCs w:val="22"/>
        </w:rPr>
        <w:t>u</w:t>
      </w:r>
      <w:r>
        <w:rPr>
          <w:rFonts w:eastAsia="Arial" w:cs="Arial" w:ascii="Arial" w:hAnsi="Arial"/>
          <w:sz w:val="22"/>
          <w:szCs w:val="22"/>
        </w:rPr>
        <w:t>na</w:t>
      </w:r>
      <w:r>
        <w:rPr>
          <w:rFonts w:eastAsia="Arial" w:cs="Arial" w:ascii="Arial" w:hAnsi="Arial"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sz w:val="22"/>
          <w:szCs w:val="22"/>
        </w:rPr>
        <w:t>d</w:t>
      </w:r>
      <w:r>
        <w:rPr>
          <w:rFonts w:eastAsia="Arial" w:cs="Arial" w:ascii="Arial" w:hAnsi="Arial"/>
          <w:spacing w:val="-1"/>
          <w:sz w:val="22"/>
          <w:szCs w:val="22"/>
        </w:rPr>
        <w:t>e</w:t>
      </w:r>
      <w:r>
        <w:rPr>
          <w:rFonts w:eastAsia="Arial" w:cs="Arial" w:ascii="Arial" w:hAnsi="Arial"/>
          <w:sz w:val="22"/>
          <w:szCs w:val="22"/>
        </w:rPr>
        <w:t>n</w:t>
      </w:r>
      <w:r>
        <w:rPr>
          <w:rFonts w:eastAsia="Arial" w:cs="Arial" w:ascii="Arial" w:hAnsi="Arial"/>
          <w:spacing w:val="-1"/>
          <w:sz w:val="22"/>
          <w:szCs w:val="22"/>
        </w:rPr>
        <w:t>g</w:t>
      </w:r>
      <w:r>
        <w:rPr>
          <w:rFonts w:eastAsia="Arial" w:cs="Arial" w:ascii="Arial" w:hAnsi="Arial"/>
          <w:sz w:val="22"/>
          <w:szCs w:val="22"/>
        </w:rPr>
        <w:t>an</w:t>
      </w:r>
      <w:r>
        <w:rPr>
          <w:rFonts w:eastAsia="Arial" w:cs="Arial" w:ascii="Arial" w:hAnsi="Arial"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biaya</w:t>
      </w:r>
      <w:r>
        <w:rPr>
          <w:rFonts w:eastAsia="Arial" w:cs="Arial" w:ascii="Arial" w:hAnsi="Arial"/>
          <w:b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d</w:t>
      </w:r>
      <w:r>
        <w:rPr>
          <w:rFonts w:eastAsia="Arial" w:cs="Arial" w:ascii="Arial" w:hAnsi="Arial"/>
          <w:b/>
          <w:spacing w:val="-2"/>
          <w:sz w:val="22"/>
          <w:szCs w:val="22"/>
        </w:rPr>
        <w:t>i</w:t>
      </w:r>
      <w:r>
        <w:rPr>
          <w:rFonts w:eastAsia="Arial" w:cs="Arial" w:ascii="Arial" w:hAnsi="Arial"/>
          <w:b/>
          <w:spacing w:val="1"/>
          <w:sz w:val="22"/>
          <w:szCs w:val="22"/>
        </w:rPr>
        <w:t>t</w:t>
      </w:r>
      <w:r>
        <w:rPr>
          <w:rFonts w:eastAsia="Arial" w:cs="Arial" w:ascii="Arial" w:hAnsi="Arial"/>
          <w:b/>
          <w:sz w:val="22"/>
          <w:szCs w:val="22"/>
        </w:rPr>
        <w:t>a</w:t>
      </w:r>
      <w:r>
        <w:rPr>
          <w:rFonts w:eastAsia="Arial" w:cs="Arial" w:ascii="Arial" w:hAnsi="Arial"/>
          <w:b/>
          <w:spacing w:val="-1"/>
          <w:sz w:val="22"/>
          <w:szCs w:val="22"/>
        </w:rPr>
        <w:t>n</w:t>
      </w:r>
      <w:r>
        <w:rPr>
          <w:rFonts w:eastAsia="Arial" w:cs="Arial" w:ascii="Arial" w:hAnsi="Arial"/>
          <w:b/>
          <w:sz w:val="22"/>
          <w:szCs w:val="22"/>
        </w:rPr>
        <w:t>g</w:t>
      </w:r>
      <w:r>
        <w:rPr>
          <w:rFonts w:eastAsia="Arial" w:cs="Arial" w:ascii="Arial" w:hAnsi="Arial"/>
          <w:b/>
          <w:spacing w:val="-1"/>
          <w:sz w:val="22"/>
          <w:szCs w:val="22"/>
        </w:rPr>
        <w:t>g</w:t>
      </w:r>
      <w:r>
        <w:rPr>
          <w:rFonts w:eastAsia="Arial" w:cs="Arial" w:ascii="Arial" w:hAnsi="Arial"/>
          <w:b/>
          <w:spacing w:val="-3"/>
          <w:sz w:val="22"/>
          <w:szCs w:val="22"/>
        </w:rPr>
        <w:t>u</w:t>
      </w:r>
      <w:r>
        <w:rPr>
          <w:rFonts w:eastAsia="Arial" w:cs="Arial" w:ascii="Arial" w:hAnsi="Arial"/>
          <w:b/>
          <w:sz w:val="22"/>
          <w:szCs w:val="22"/>
        </w:rPr>
        <w:t>ng oleh</w:t>
      </w:r>
      <w:r>
        <w:rPr>
          <w:rFonts w:eastAsia="Arial" w:cs="Arial" w:ascii="Arial" w:hAnsi="Arial"/>
          <w:b/>
          <w:spacing w:val="-1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p</w:t>
      </w:r>
      <w:r>
        <w:rPr>
          <w:rFonts w:eastAsia="Arial" w:cs="Arial" w:ascii="Arial" w:hAnsi="Arial"/>
          <w:b/>
          <w:spacing w:val="-1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1"/>
          <w:sz w:val="22"/>
          <w:szCs w:val="22"/>
        </w:rPr>
        <w:t>g</w:t>
      </w:r>
      <w:r>
        <w:rPr>
          <w:rFonts w:eastAsia="Arial" w:cs="Arial" w:ascii="Arial" w:hAnsi="Arial"/>
          <w:b/>
          <w:sz w:val="22"/>
          <w:szCs w:val="22"/>
        </w:rPr>
        <w:t>g</w:t>
      </w:r>
      <w:r>
        <w:rPr>
          <w:rFonts w:eastAsia="Arial" w:cs="Arial" w:ascii="Arial" w:hAnsi="Arial"/>
          <w:b/>
          <w:spacing w:val="-1"/>
          <w:sz w:val="22"/>
          <w:szCs w:val="22"/>
        </w:rPr>
        <w:t>u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1"/>
          <w:sz w:val="22"/>
          <w:szCs w:val="22"/>
        </w:rPr>
        <w:t>a</w:t>
      </w:r>
      <w:r>
        <w:rPr>
          <w:rFonts w:eastAsia="Arial" w:cs="Arial" w:ascii="Arial" w:hAnsi="Arial"/>
          <w:sz w:val="22"/>
          <w:szCs w:val="22"/>
        </w:rPr>
        <w:t>.</w:t>
      </w:r>
    </w:p>
    <w:p>
      <w:pPr>
        <w:pStyle w:val="Normal"/>
        <w:spacing w:lineRule="exact" w:line="100" w:before="8" w:after="0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Normal"/>
        <w:ind w:start="458"/>
        <w:rPr>
          <w:rFonts w:ascii="Arial" w:hAnsi="Arial" w:eastAsia="Arial" w:cs="Arial"/>
          <w:spacing w:val="-1"/>
          <w:sz w:val="22"/>
          <w:szCs w:val="22"/>
        </w:rPr>
      </w:pPr>
      <w:r>
        <w:rPr>
          <w:rFonts w:eastAsia="Arial" w:cs="Arial" w:ascii="Arial" w:hAnsi="Arial"/>
          <w:spacing w:val="-1"/>
          <w:sz w:val="22"/>
          <w:szCs w:val="22"/>
        </w:rPr>
        <w:t>8.  Catatan tambahan dari pelanggan</w:t>
      </w:r>
    </w:p>
    <w:p>
      <w:pPr>
        <w:pStyle w:val="Normal"/>
        <w:spacing w:lineRule="exact" w:line="120" w:before="6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</w:t>
      </w:r>
    </w:p>
    <w:p>
      <w:pPr>
        <w:pStyle w:val="Normal"/>
        <w:spacing w:lineRule="exact" w:line="120" w:before="6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</w:t>
      </w:r>
    </w:p>
    <w:p>
      <w:pPr>
        <w:pStyle w:val="Normal"/>
        <w:spacing w:lineRule="exact" w:line="120" w:before="6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</w:t>
      </w:r>
    </w:p>
    <w:p>
      <w:pPr>
        <w:pStyle w:val="Normal"/>
        <w:spacing w:lineRule="exact" w:line="120" w:before="6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ind w:start="818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………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</w:t>
      </w:r>
      <w:r>
        <w:rPr>
          <w:rFonts w:eastAsia="Arial" w:cs="Arial" w:ascii="Arial" w:hAnsi="Arial"/>
          <w:sz w:val="22"/>
          <w:szCs w:val="22"/>
        </w:rPr>
        <w:t>……</w:t>
      </w:r>
      <w:r>
        <w:rPr>
          <w:rFonts w:eastAsia="Arial" w:cs="Arial" w:ascii="Arial" w:hAnsi="Arial"/>
          <w:spacing w:val="-2"/>
          <w:sz w:val="22"/>
          <w:szCs w:val="22"/>
        </w:rPr>
        <w:t>……</w:t>
      </w:r>
      <w:r>
        <w:rPr>
          <w:rFonts w:eastAsia="Arial" w:cs="Arial" w:ascii="Arial" w:hAnsi="Arial"/>
          <w:sz w:val="22"/>
          <w:szCs w:val="22"/>
        </w:rPr>
        <w:t>.</w:t>
      </w:r>
    </w:p>
    <w:p>
      <w:pPr>
        <w:pStyle w:val="Normal"/>
        <w:spacing w:lineRule="exact" w:line="100" w:before="8" w:after="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spacing w:lineRule="exact" w:line="200"/>
        <w:rPr/>
      </w:pPr>
      <w:r>
        <w:rPr/>
      </w:r>
    </w:p>
    <w:p>
      <w:pPr>
        <w:pStyle w:val="Normal"/>
        <w:ind w:start="393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sz w:val="22"/>
          <w:szCs w:val="22"/>
        </w:rPr>
        <w:t>*</w:t>
      </w:r>
      <w:r>
        <w:rPr>
          <w:rFonts w:eastAsia="Arial" w:cs="Arial" w:ascii="Arial" w:hAnsi="Arial"/>
          <w:b/>
          <w:spacing w:val="1"/>
          <w:sz w:val="22"/>
          <w:szCs w:val="22"/>
        </w:rPr>
        <w:t>ti</w:t>
      </w:r>
      <w:r>
        <w:rPr>
          <w:rFonts w:eastAsia="Arial" w:cs="Arial" w:ascii="Arial" w:hAnsi="Arial"/>
          <w:b/>
          <w:sz w:val="22"/>
          <w:szCs w:val="22"/>
        </w:rPr>
        <w:t>d</w:t>
      </w:r>
      <w:r>
        <w:rPr>
          <w:rFonts w:eastAsia="Arial" w:cs="Arial" w:ascii="Arial" w:hAnsi="Arial"/>
          <w:b/>
          <w:spacing w:val="-1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k</w:t>
      </w:r>
      <w:r>
        <w:rPr>
          <w:rFonts w:eastAsia="Arial" w:cs="Arial" w:ascii="Arial" w:hAnsi="Arial"/>
          <w:b/>
          <w:spacing w:val="-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men</w:t>
      </w:r>
      <w:r>
        <w:rPr>
          <w:rFonts w:eastAsia="Arial" w:cs="Arial" w:ascii="Arial" w:hAnsi="Arial"/>
          <w:b/>
          <w:spacing w:val="-3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r</w:t>
      </w:r>
      <w:r>
        <w:rPr>
          <w:rFonts w:eastAsia="Arial" w:cs="Arial" w:ascii="Arial" w:hAnsi="Arial"/>
          <w:b/>
          <w:spacing w:val="-1"/>
          <w:sz w:val="22"/>
          <w:szCs w:val="22"/>
        </w:rPr>
        <w:t>i</w:t>
      </w:r>
      <w:r>
        <w:rPr>
          <w:rFonts w:eastAsia="Arial" w:cs="Arial" w:ascii="Arial" w:hAnsi="Arial"/>
          <w:b/>
          <w:sz w:val="22"/>
          <w:szCs w:val="22"/>
        </w:rPr>
        <w:t>ma</w:t>
      </w:r>
      <w:r>
        <w:rPr>
          <w:rFonts w:eastAsia="Arial" w:cs="Arial" w:ascii="Arial" w:hAnsi="Arial"/>
          <w:b/>
          <w:spacing w:val="1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s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m</w:t>
      </w:r>
      <w:r>
        <w:rPr>
          <w:rFonts w:eastAsia="Arial" w:cs="Arial" w:ascii="Arial" w:hAnsi="Arial"/>
          <w:b/>
          <w:spacing w:val="-2"/>
          <w:sz w:val="22"/>
          <w:szCs w:val="22"/>
        </w:rPr>
        <w:t>p</w:t>
      </w:r>
      <w:r>
        <w:rPr>
          <w:rFonts w:eastAsia="Arial" w:cs="Arial" w:ascii="Arial" w:hAnsi="Arial"/>
          <w:b/>
          <w:sz w:val="22"/>
          <w:szCs w:val="22"/>
        </w:rPr>
        <w:t>el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z w:val="22"/>
          <w:szCs w:val="22"/>
        </w:rPr>
        <w:t>d</w:t>
      </w:r>
      <w:r>
        <w:rPr>
          <w:rFonts w:eastAsia="Arial" w:cs="Arial" w:ascii="Arial" w:hAnsi="Arial"/>
          <w:b/>
          <w:spacing w:val="-1"/>
          <w:sz w:val="22"/>
          <w:szCs w:val="22"/>
        </w:rPr>
        <w:t>e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1"/>
          <w:sz w:val="22"/>
          <w:szCs w:val="22"/>
        </w:rPr>
        <w:t>g</w:t>
      </w:r>
      <w:r>
        <w:rPr>
          <w:rFonts w:eastAsia="Arial" w:cs="Arial" w:ascii="Arial" w:hAnsi="Arial"/>
          <w:b/>
          <w:sz w:val="22"/>
          <w:szCs w:val="22"/>
        </w:rPr>
        <w:t>an</w:t>
      </w:r>
      <w:r>
        <w:rPr>
          <w:rFonts w:eastAsia="Arial" w:cs="Arial" w:ascii="Arial" w:hAnsi="Arial"/>
          <w:b/>
          <w:spacing w:val="-2"/>
          <w:sz w:val="22"/>
          <w:szCs w:val="22"/>
        </w:rPr>
        <w:t xml:space="preserve"> t</w:t>
      </w:r>
      <w:r>
        <w:rPr>
          <w:rFonts w:eastAsia="Arial" w:cs="Arial" w:ascii="Arial" w:hAnsi="Arial"/>
          <w:b/>
          <w:spacing w:val="1"/>
          <w:sz w:val="22"/>
          <w:szCs w:val="22"/>
        </w:rPr>
        <w:t>i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1"/>
          <w:sz w:val="22"/>
          <w:szCs w:val="22"/>
        </w:rPr>
        <w:t>g</w:t>
      </w:r>
      <w:r>
        <w:rPr>
          <w:rFonts w:eastAsia="Arial" w:cs="Arial" w:ascii="Arial" w:hAnsi="Arial"/>
          <w:b/>
          <w:sz w:val="22"/>
          <w:szCs w:val="22"/>
        </w:rPr>
        <w:t>k</w:t>
      </w:r>
      <w:r>
        <w:rPr>
          <w:rFonts w:eastAsia="Arial" w:cs="Arial" w:ascii="Arial" w:hAnsi="Arial"/>
          <w:b/>
          <w:spacing w:val="-1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t ra</w:t>
      </w:r>
      <w:r>
        <w:rPr>
          <w:rFonts w:eastAsia="Arial" w:cs="Arial" w:ascii="Arial" w:hAnsi="Arial"/>
          <w:b/>
          <w:spacing w:val="-3"/>
          <w:sz w:val="22"/>
          <w:szCs w:val="22"/>
        </w:rPr>
        <w:t>d</w:t>
      </w:r>
      <w:r>
        <w:rPr>
          <w:rFonts w:eastAsia="Arial" w:cs="Arial" w:ascii="Arial" w:hAnsi="Arial"/>
          <w:b/>
          <w:spacing w:val="1"/>
          <w:sz w:val="22"/>
          <w:szCs w:val="22"/>
        </w:rPr>
        <w:t>i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 xml:space="preserve">si </w:t>
      </w:r>
      <w:r>
        <w:rPr>
          <w:rFonts w:eastAsia="Arial" w:cs="Arial" w:ascii="Arial" w:hAnsi="Arial"/>
          <w:b/>
          <w:spacing w:val="1"/>
          <w:sz w:val="22"/>
          <w:szCs w:val="22"/>
        </w:rPr>
        <w:t>ti</w:t>
      </w:r>
      <w:r>
        <w:rPr>
          <w:rFonts w:eastAsia="Arial" w:cs="Arial" w:ascii="Arial" w:hAnsi="Arial"/>
          <w:b/>
          <w:sz w:val="22"/>
          <w:szCs w:val="22"/>
        </w:rPr>
        <w:t>n</w:t>
      </w:r>
      <w:r>
        <w:rPr>
          <w:rFonts w:eastAsia="Arial" w:cs="Arial" w:ascii="Arial" w:hAnsi="Arial"/>
          <w:b/>
          <w:spacing w:val="-1"/>
          <w:sz w:val="22"/>
          <w:szCs w:val="22"/>
        </w:rPr>
        <w:t>g</w:t>
      </w:r>
      <w:r>
        <w:rPr>
          <w:rFonts w:eastAsia="Arial" w:cs="Arial" w:ascii="Arial" w:hAnsi="Arial"/>
          <w:b/>
          <w:spacing w:val="-3"/>
          <w:sz w:val="22"/>
          <w:szCs w:val="22"/>
        </w:rPr>
        <w:t>g</w:t>
      </w:r>
      <w:r>
        <w:rPr>
          <w:rFonts w:eastAsia="Arial" w:cs="Arial" w:ascii="Arial" w:hAnsi="Arial"/>
          <w:b/>
          <w:sz w:val="22"/>
          <w:szCs w:val="22"/>
        </w:rPr>
        <w:t>i</w:t>
      </w:r>
      <w:r>
        <w:rPr>
          <w:rFonts w:eastAsia="Arial" w:cs="Arial" w:ascii="Arial" w:hAnsi="Arial"/>
          <w:b/>
          <w:spacing w:val="2"/>
          <w:sz w:val="22"/>
          <w:szCs w:val="22"/>
        </w:rPr>
        <w:t xml:space="preserve"> 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pacing w:val="1"/>
          <w:sz w:val="22"/>
          <w:szCs w:val="22"/>
        </w:rPr>
        <w:t>t</w:t>
      </w:r>
      <w:r>
        <w:rPr>
          <w:rFonts w:eastAsia="Arial" w:cs="Arial" w:ascii="Arial" w:hAnsi="Arial"/>
          <w:b/>
          <w:sz w:val="22"/>
          <w:szCs w:val="22"/>
        </w:rPr>
        <w:t>au s</w:t>
      </w:r>
      <w:r>
        <w:rPr>
          <w:rFonts w:eastAsia="Arial" w:cs="Arial" w:ascii="Arial" w:hAnsi="Arial"/>
          <w:b/>
          <w:spacing w:val="-3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mpel r</w:t>
      </w:r>
      <w:r>
        <w:rPr>
          <w:rFonts w:eastAsia="Arial" w:cs="Arial" w:ascii="Arial" w:hAnsi="Arial"/>
          <w:b/>
          <w:spacing w:val="-2"/>
          <w:sz w:val="22"/>
          <w:szCs w:val="22"/>
        </w:rPr>
        <w:t>a</w:t>
      </w:r>
      <w:r>
        <w:rPr>
          <w:rFonts w:eastAsia="Arial" w:cs="Arial" w:ascii="Arial" w:hAnsi="Arial"/>
          <w:b/>
          <w:sz w:val="22"/>
          <w:szCs w:val="22"/>
        </w:rPr>
        <w:t>dioa</w:t>
      </w:r>
      <w:r>
        <w:rPr>
          <w:rFonts w:eastAsia="Arial" w:cs="Arial" w:ascii="Arial" w:hAnsi="Arial"/>
          <w:b/>
          <w:spacing w:val="-1"/>
          <w:sz w:val="22"/>
          <w:szCs w:val="22"/>
        </w:rPr>
        <w:t>k</w:t>
      </w:r>
      <w:r>
        <w:rPr>
          <w:rFonts w:eastAsia="Arial" w:cs="Arial" w:ascii="Arial" w:hAnsi="Arial"/>
          <w:b/>
          <w:spacing w:val="-2"/>
          <w:sz w:val="22"/>
          <w:szCs w:val="22"/>
        </w:rPr>
        <w:t>t</w:t>
      </w:r>
      <w:r>
        <w:rPr>
          <w:rFonts w:eastAsia="Arial" w:cs="Arial" w:ascii="Arial" w:hAnsi="Arial"/>
          <w:b/>
          <w:spacing w:val="1"/>
          <w:sz w:val="22"/>
          <w:szCs w:val="22"/>
        </w:rPr>
        <w:t>i</w:t>
      </w:r>
      <w:r>
        <w:rPr>
          <w:rFonts w:eastAsia="Arial" w:cs="Arial" w:ascii="Arial" w:hAnsi="Arial"/>
          <w:b/>
          <w:sz w:val="22"/>
          <w:szCs w:val="22"/>
        </w:rPr>
        <w:t>f</w:t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720" w:right="720" w:gutter="0" w:header="720" w:top="777" w:footer="0" w:bottom="720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Arial">
    <w:charset w:val="01"/>
    <w:family w:val="swiss"/>
    <w:pitch w:val="variable"/>
  </w:font>
  <w:font w:name="Segoe UI Symbo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tbl>
    <w:tblPr>
      <w:tblW w:w="10596" w:type="dxa"/>
      <w:jc w:val="start"/>
      <w:tblInd w:w="108" w:type="dxa"/>
      <w:tblLayout w:type="fixed"/>
      <w:tblCellMar>
        <w:top w:w="0" w:type="dxa"/>
        <w:start w:w="6" w:type="dxa"/>
        <w:bottom w:w="0" w:type="dxa"/>
        <w:end w:w="6" w:type="dxa"/>
      </w:tblCellMar>
      <w:tblLook w:val="0420" w:firstRow="1" w:lastRow="0" w:firstColumn="0" w:lastColumn="0" w:noHBand="0" w:noVBand="1"/>
    </w:tblPr>
    <w:tblGrid>
      <w:gridCol w:w="1699"/>
      <w:gridCol w:w="5563"/>
      <w:gridCol w:w="3334"/>
    </w:tblGrid>
    <w:tr>
      <w:trPr>
        <w:trHeight w:val="211" w:hRule="exact"/>
      </w:trPr>
      <w:tc>
        <w:tcPr>
          <w:tcW w:w="1699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80" w:before="7" w:after="0"/>
            <w:rPr>
              <w:sz w:val="28"/>
              <w:szCs w:val="28"/>
            </w:rPr>
          </w:pPr>
          <w:r>
            <w:rPr>
              <w:sz w:val="28"/>
              <w:szCs w:val="28"/>
            </w:rPr>
          </w:r>
        </w:p>
      </w:tc>
      <w:tc>
        <w:tcPr>
          <w:tcW w:w="556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start="168" w:end="168"/>
            <w:jc w:val="center"/>
            <w:rPr>
              <w:lang w:val="de-DE"/>
            </w:rPr>
          </w:pPr>
          <w:r>
            <w:rPr>
              <w:lang w:val="de-DE"/>
            </w:rPr>
            <w:t>DEPUTI BIDANG INFRASTRUKTUR RISET DAN INOVASI</w:t>
          </w:r>
        </w:p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start="168" w:end="168"/>
            <w:jc w:val="center"/>
            <w:rPr>
              <w:lang w:val="sv-SE"/>
            </w:rPr>
          </w:pPr>
          <w:r>
            <w:rPr>
              <w:lang w:val="sv-SE"/>
            </w:rPr>
            <w:t>DIREKTORAT PENGELOLAAN LABORATORIUM, FASILITAS RISET DAN KAWASAN SAINS DAN TEKNOLOGI</w:t>
          </w:r>
        </w:p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start="168" w:end="168"/>
            <w:jc w:val="center"/>
            <w:rPr>
              <w:lang w:val="sv-SE"/>
            </w:rPr>
          </w:pPr>
          <w:r>
            <w:rPr>
              <w:lang w:val="sv-SE"/>
            </w:rPr>
            <w:t>LABORATORIUM KAWASAN SAINS DAN TEKNOLOGI</w:t>
          </w:r>
          <w:r>
            <w:rPr>
              <w:b/>
              <w:sz w:val="24"/>
              <w:lang w:val="sv-SE"/>
            </w:rPr>
            <w:t xml:space="preserve"> </w:t>
          </w:r>
          <w:r>
            <w:rPr>
              <w:lang w:val="sv-SE"/>
            </w:rPr>
            <w:t>SAMAUN SAMADIKUN</w:t>
          </w:r>
        </w:p>
        <w:p>
          <w:pPr>
            <w:pStyle w:val="Normal"/>
            <w:ind w:start="168" w:end="168"/>
            <w:rPr>
              <w:rFonts w:ascii="Arial" w:hAnsi="Arial" w:eastAsia="Arial" w:cs="Arial"/>
            </w:rPr>
          </w:pPr>
          <w:r>
            <w:rPr>
              <w:rFonts w:eastAsia="Arial" w:cs="Arial" w:ascii="Arial" w:hAnsi="Arial"/>
            </w:rPr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No. Dok   : F-??BRIN-LKSTSS-14-01</w:t>
          </w:r>
        </w:p>
      </w:tc>
    </w:tr>
    <w:tr>
      <w:trPr>
        <w:trHeight w:val="392" w:hRule="exact"/>
      </w:trPr>
      <w:tc>
        <w:tcPr>
          <w:tcW w:w="1699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No. Edisi : 01</w:t>
          </w:r>
        </w:p>
      </w:tc>
    </w:tr>
    <w:tr>
      <w:trPr>
        <w:trHeight w:val="394" w:hRule="exact"/>
      </w:trPr>
      <w:tc>
        <w:tcPr>
          <w:tcW w:w="1699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No. Revisi : 01</w:t>
          </w:r>
        </w:p>
      </w:tc>
    </w:tr>
    <w:tr>
      <w:trPr>
        <w:trHeight w:val="549" w:hRule="exact"/>
      </w:trPr>
      <w:tc>
        <w:tcPr>
          <w:tcW w:w="1699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vMerge w:val="continue"/>
          <w:tcBorders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Tgl Terbit : 30 September 2026</w:t>
          </w:r>
        </w:p>
      </w:tc>
    </w:tr>
    <w:tr>
      <w:trPr>
        <w:trHeight w:val="630" w:hRule="exact"/>
      </w:trPr>
      <w:tc>
        <w:tcPr>
          <w:tcW w:w="1699" w:type="dxa"/>
          <w:vMerge w:val="continue"/>
          <w:tcBorders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pacing w:lineRule="exact" w:line="260"/>
            <w:jc w:val="center"/>
            <w:rPr>
              <w:rFonts w:ascii="Arial" w:hAnsi="Arial" w:eastAsia="Arial" w:cs="Arial"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  <w:t>FOR</w:t>
          </w:r>
          <w:r>
            <w:rPr>
              <w:rFonts w:eastAsia="Arial" w:cs="Arial" w:ascii="Arial" w:hAnsi="Arial"/>
              <w:b/>
              <w:spacing w:val="-1"/>
              <w:sz w:val="24"/>
              <w:szCs w:val="24"/>
            </w:rPr>
            <w:t>M</w:t>
          </w:r>
          <w:r>
            <w:rPr>
              <w:rFonts w:eastAsia="Arial" w:cs="Arial" w:ascii="Arial" w:hAnsi="Arial"/>
              <w:b/>
              <w:sz w:val="24"/>
              <w:szCs w:val="24"/>
            </w:rPr>
            <w:t>U</w:t>
          </w:r>
          <w:r>
            <w:rPr>
              <w:rFonts w:eastAsia="Arial" w:cs="Arial" w:ascii="Arial" w:hAnsi="Arial"/>
              <w:b/>
              <w:spacing w:val="-1"/>
              <w:sz w:val="24"/>
              <w:szCs w:val="24"/>
            </w:rPr>
            <w:t>L</w:t>
          </w:r>
          <w:r>
            <w:rPr>
              <w:rFonts w:eastAsia="Arial" w:cs="Arial" w:ascii="Arial" w:hAnsi="Arial"/>
              <w:b/>
              <w:sz w:val="24"/>
              <w:szCs w:val="24"/>
            </w:rPr>
            <w:t xml:space="preserve">IR </w:t>
          </w:r>
          <w:r>
            <w:rPr>
              <w:rFonts w:eastAsia="Arial" w:cs="Arial" w:ascii="Arial" w:hAnsi="Arial"/>
              <w:b/>
              <w:spacing w:val="-1"/>
              <w:sz w:val="24"/>
              <w:szCs w:val="24"/>
            </w:rPr>
            <w:t>P</w:t>
          </w:r>
          <w:r>
            <w:rPr>
              <w:rFonts w:eastAsia="Arial" w:cs="Arial" w:ascii="Arial" w:hAnsi="Arial"/>
              <w:b/>
              <w:sz w:val="24"/>
              <w:szCs w:val="24"/>
            </w:rPr>
            <w:t>ENGUJ</w:t>
          </w:r>
          <w:r>
            <w:rPr>
              <w:rFonts w:eastAsia="Arial" w:cs="Arial" w:ascii="Arial" w:hAnsi="Arial"/>
              <w:b/>
              <w:spacing w:val="1"/>
              <w:sz w:val="24"/>
              <w:szCs w:val="24"/>
            </w:rPr>
            <w:t>I</w:t>
          </w:r>
          <w:r>
            <w:rPr>
              <w:rFonts w:eastAsia="Arial" w:cs="Arial" w:ascii="Arial" w:hAnsi="Arial"/>
              <w:b/>
              <w:sz w:val="24"/>
              <w:szCs w:val="24"/>
            </w:rPr>
            <w:t>AN STA (SETARAM Themys One)</w:t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ind w:hanging="1062" w:start="1062"/>
            <w:rPr/>
          </w:pPr>
          <w:r>
            <w:rPr/>
            <w:t xml:space="preserve">Halaman  :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/>
            <w:t xml:space="preserve"> dari 4</w:t>
          </w:r>
        </w:p>
      </w:tc>
    </w:tr>
  </w:tbl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tbl>
    <w:tblPr>
      <w:tblW w:w="10596" w:type="dxa"/>
      <w:jc w:val="start"/>
      <w:tblInd w:w="108" w:type="dxa"/>
      <w:tblLayout w:type="fixed"/>
      <w:tblCellMar>
        <w:top w:w="0" w:type="dxa"/>
        <w:start w:w="6" w:type="dxa"/>
        <w:bottom w:w="0" w:type="dxa"/>
        <w:end w:w="6" w:type="dxa"/>
      </w:tblCellMar>
      <w:tblLook w:val="0420" w:firstRow="1" w:lastRow="0" w:firstColumn="0" w:lastColumn="0" w:noHBand="0" w:noVBand="1"/>
    </w:tblPr>
    <w:tblGrid>
      <w:gridCol w:w="1699"/>
      <w:gridCol w:w="5563"/>
      <w:gridCol w:w="3334"/>
    </w:tblGrid>
    <w:tr>
      <w:trPr>
        <w:trHeight w:val="211" w:hRule="exact"/>
      </w:trPr>
      <w:tc>
        <w:tcPr>
          <w:tcW w:w="1699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00"/>
            <w:rPr/>
          </w:pPr>
          <w:r>
            <w:rPr/>
          </w:r>
        </w:p>
        <w:p>
          <w:pPr>
            <w:pStyle w:val="Normal"/>
            <w:spacing w:lineRule="exact" w:line="280" w:before="7" w:after="0"/>
            <w:rPr>
              <w:sz w:val="28"/>
              <w:szCs w:val="28"/>
            </w:rPr>
          </w:pPr>
          <w:r>
            <w:rPr>
              <w:sz w:val="28"/>
              <w:szCs w:val="28"/>
            </w:rPr>
          </w:r>
        </w:p>
      </w:tc>
      <w:tc>
        <w:tcPr>
          <w:tcW w:w="556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start="168" w:end="168"/>
            <w:jc w:val="center"/>
            <w:rPr>
              <w:lang w:val="de-DE"/>
            </w:rPr>
          </w:pPr>
          <w:r>
            <w:rPr>
              <w:lang w:val="de-DE"/>
            </w:rPr>
            <w:t>DEPUTI BIDANG INFRASTRUKTUR RISET DAN INOVASI</w:t>
          </w:r>
        </w:p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start="168" w:end="168"/>
            <w:jc w:val="center"/>
            <w:rPr>
              <w:lang w:val="sv-SE"/>
            </w:rPr>
          </w:pPr>
          <w:r>
            <w:rPr>
              <w:lang w:val="sv-SE"/>
            </w:rPr>
            <w:t>DIREKTORAT PENGELOLAAN LABORATORIUM, FASILITAS RISET DAN KAWASAN SAINS DAN TEKNOLOGI</w:t>
          </w:r>
        </w:p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start="168" w:end="168"/>
            <w:jc w:val="center"/>
            <w:rPr>
              <w:lang w:val="sv-SE"/>
            </w:rPr>
          </w:pPr>
          <w:r>
            <w:rPr>
              <w:lang w:val="sv-SE"/>
            </w:rPr>
            <w:t>LABORATORIUM KAWASAN SAINS DAN TEKNOLOGI</w:t>
          </w:r>
          <w:r>
            <w:rPr>
              <w:b/>
              <w:sz w:val="24"/>
              <w:lang w:val="sv-SE"/>
            </w:rPr>
            <w:t xml:space="preserve"> </w:t>
          </w:r>
          <w:r>
            <w:rPr>
              <w:lang w:val="sv-SE"/>
            </w:rPr>
            <w:t>SAMAUN SAMADIKUN</w:t>
          </w:r>
        </w:p>
        <w:p>
          <w:pPr>
            <w:pStyle w:val="Normal"/>
            <w:ind w:start="168" w:end="168"/>
            <w:rPr>
              <w:rFonts w:ascii="Arial" w:hAnsi="Arial" w:eastAsia="Arial" w:cs="Arial"/>
            </w:rPr>
          </w:pPr>
          <w:r>
            <w:rPr>
              <w:rFonts w:eastAsia="Arial" w:cs="Arial" w:ascii="Arial" w:hAnsi="Arial"/>
            </w:rPr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No. Dok   : F-??BRIN-LKSTSS-14-01</w:t>
          </w:r>
        </w:p>
      </w:tc>
    </w:tr>
    <w:tr>
      <w:trPr>
        <w:trHeight w:val="392" w:hRule="exact"/>
      </w:trPr>
      <w:tc>
        <w:tcPr>
          <w:tcW w:w="1699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No. Edisi : 01</w:t>
          </w:r>
        </w:p>
      </w:tc>
    </w:tr>
    <w:tr>
      <w:trPr>
        <w:trHeight w:val="394" w:hRule="exact"/>
      </w:trPr>
      <w:tc>
        <w:tcPr>
          <w:tcW w:w="1699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No. Revisi : 01</w:t>
          </w:r>
        </w:p>
      </w:tc>
    </w:tr>
    <w:tr>
      <w:trPr>
        <w:trHeight w:val="549" w:hRule="exact"/>
      </w:trPr>
      <w:tc>
        <w:tcPr>
          <w:tcW w:w="1699" w:type="dxa"/>
          <w:vMerge w:val="continue"/>
          <w:tcBorders>
            <w:start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vMerge w:val="continue"/>
          <w:tcBorders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320" w:leader="none"/>
              <w:tab w:val="right" w:pos="8640" w:leader="none"/>
            </w:tabs>
            <w:ind w:hanging="1062" w:start="1062"/>
            <w:rPr/>
          </w:pPr>
          <w:r>
            <w:rPr/>
            <w:t>Tgl Terbit : 30 September 2026</w:t>
          </w:r>
        </w:p>
      </w:tc>
    </w:tr>
    <w:tr>
      <w:trPr>
        <w:trHeight w:val="630" w:hRule="exact"/>
      </w:trPr>
      <w:tc>
        <w:tcPr>
          <w:tcW w:w="1699" w:type="dxa"/>
          <w:vMerge w:val="continue"/>
          <w:tcBorders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/>
          </w:pPr>
          <w:r>
            <w:rPr/>
          </w:r>
        </w:p>
      </w:tc>
      <w:tc>
        <w:tcPr>
          <w:tcW w:w="5563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pacing w:lineRule="exact" w:line="260"/>
            <w:jc w:val="center"/>
            <w:rPr>
              <w:rFonts w:ascii="Arial" w:hAnsi="Arial" w:eastAsia="Arial" w:cs="Arial"/>
              <w:sz w:val="24"/>
              <w:szCs w:val="24"/>
            </w:rPr>
          </w:pPr>
          <w:r>
            <w:rPr>
              <w:rFonts w:eastAsia="Arial" w:cs="Arial" w:ascii="Arial" w:hAnsi="Arial"/>
              <w:b/>
              <w:sz w:val="24"/>
              <w:szCs w:val="24"/>
            </w:rPr>
            <w:t>FOR</w:t>
          </w:r>
          <w:r>
            <w:rPr>
              <w:rFonts w:eastAsia="Arial" w:cs="Arial" w:ascii="Arial" w:hAnsi="Arial"/>
              <w:b/>
              <w:spacing w:val="-1"/>
              <w:sz w:val="24"/>
              <w:szCs w:val="24"/>
            </w:rPr>
            <w:t>M</w:t>
          </w:r>
          <w:r>
            <w:rPr>
              <w:rFonts w:eastAsia="Arial" w:cs="Arial" w:ascii="Arial" w:hAnsi="Arial"/>
              <w:b/>
              <w:sz w:val="24"/>
              <w:szCs w:val="24"/>
            </w:rPr>
            <w:t>U</w:t>
          </w:r>
          <w:r>
            <w:rPr>
              <w:rFonts w:eastAsia="Arial" w:cs="Arial" w:ascii="Arial" w:hAnsi="Arial"/>
              <w:b/>
              <w:spacing w:val="-1"/>
              <w:sz w:val="24"/>
              <w:szCs w:val="24"/>
            </w:rPr>
            <w:t>L</w:t>
          </w:r>
          <w:r>
            <w:rPr>
              <w:rFonts w:eastAsia="Arial" w:cs="Arial" w:ascii="Arial" w:hAnsi="Arial"/>
              <w:b/>
              <w:sz w:val="24"/>
              <w:szCs w:val="24"/>
            </w:rPr>
            <w:t xml:space="preserve">IR </w:t>
          </w:r>
          <w:r>
            <w:rPr>
              <w:rFonts w:eastAsia="Arial" w:cs="Arial" w:ascii="Arial" w:hAnsi="Arial"/>
              <w:b/>
              <w:spacing w:val="-1"/>
              <w:sz w:val="24"/>
              <w:szCs w:val="24"/>
            </w:rPr>
            <w:t>P</w:t>
          </w:r>
          <w:r>
            <w:rPr>
              <w:rFonts w:eastAsia="Arial" w:cs="Arial" w:ascii="Arial" w:hAnsi="Arial"/>
              <w:b/>
              <w:sz w:val="24"/>
              <w:szCs w:val="24"/>
            </w:rPr>
            <w:t>ENGUJ</w:t>
          </w:r>
          <w:r>
            <w:rPr>
              <w:rFonts w:eastAsia="Arial" w:cs="Arial" w:ascii="Arial" w:hAnsi="Arial"/>
              <w:b/>
              <w:spacing w:val="1"/>
              <w:sz w:val="24"/>
              <w:szCs w:val="24"/>
            </w:rPr>
            <w:t>I</w:t>
          </w:r>
          <w:r>
            <w:rPr>
              <w:rFonts w:eastAsia="Arial" w:cs="Arial" w:ascii="Arial" w:hAnsi="Arial"/>
              <w:b/>
              <w:sz w:val="24"/>
              <w:szCs w:val="24"/>
            </w:rPr>
            <w:t>AN STA (SETARAM Themys One)</w:t>
          </w:r>
        </w:p>
      </w:tc>
      <w:tc>
        <w:tcPr>
          <w:tcW w:w="333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widowControl w:val="false"/>
            <w:ind w:hanging="1062" w:start="1062"/>
            <w:rPr/>
          </w:pPr>
          <w:r>
            <w:rPr/>
            <w:t xml:space="preserve">Halaman  :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/>
            <w:t xml:space="preserve"> dari 4</w:t>
          </w:r>
        </w:p>
      </w:tc>
    </w:tr>
  </w:tbl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pStyle w:val="Heading2"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pStyle w:val="Heading3"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pStyle w:val="Heading4"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pStyle w:val="Heading5"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pStyle w:val="Heading6"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pStyle w:val="Heading7"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pStyle w:val="Heading8"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pStyle w:val="Heading9"/>
      <w:lvlText w:val="%9."/>
      <w:lvlJc w:val="start"/>
      <w:pPr>
        <w:tabs>
          <w:tab w:val="num" w:pos="6480"/>
        </w:tabs>
        <w:ind w:start="6480" w:hanging="72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178" w:hanging="360"/>
      </w:pPr>
      <w:rPr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9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61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33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05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77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9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21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938" w:hanging="180"/>
      </w:pPr>
      <w:rPr/>
    </w:lvl>
  </w:abstractNum>
  <w:abstractNum w:abstractNumId="3">
    <w:lvl w:ilvl="0">
      <w:start w:val="7"/>
      <w:numFmt w:val="decimal"/>
      <w:lvlText w:val="%1."/>
      <w:lvlJc w:val="start"/>
      <w:pPr>
        <w:tabs>
          <w:tab w:val="num" w:pos="0"/>
        </w:tabs>
        <w:ind w:start="1178" w:hanging="360"/>
      </w:pPr>
      <w:rPr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3490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 w:eastAsia="" w:cs="" w:asciiTheme="minorHAnsi" w:cstheme="minorBidi" w:eastAsiaTheme="minorEastAsia" w:hAnsiTheme="minorHAns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 w:eastAsia="" w:cs="" w:asciiTheme="minorHAnsi" w:cstheme="minorBidi" w:eastAsiaTheme="minorEastAsia" w:hAnsiTheme="minorHAns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link w:val="Heading1"/>
    <w:uiPriority w:val="9"/>
    <w:rsid w:val="001b3490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b3490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b3490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b3490"/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b3490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b3490"/>
    <w:rPr>
      <w:rFonts w:ascii="Calibri" w:hAnsi="Calibri" w:eastAsia="" w:cs="" w:asciiTheme="minorHAnsi" w:cstheme="minorBidi" w:eastAsiaTheme="minorEastAsia" w:hAnsiTheme="minorHAns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b3490"/>
    <w:rPr>
      <w:rFonts w:ascii="Calibri" w:hAnsi="Calibri" w:eastAsia="" w:cs="" w:asciiTheme="minorHAnsi" w:cstheme="minorBidi" w:eastAsiaTheme="minorEastAsia" w:hAnsiTheme="minorHAnsi"/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b3490"/>
    <w:rPr>
      <w:rFonts w:ascii="Cambria" w:hAnsi="Cambria" w:eastAsia="" w:cs="" w:asciiTheme="majorHAnsi" w:cstheme="majorBidi" w:eastAsiaTheme="majorEastAsia" w:hAnsiTheme="majorHAns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124f79"/>
    <w:rPr/>
  </w:style>
  <w:style w:type="character" w:styleId="FooterChar" w:customStyle="1">
    <w:name w:val="Footer Char"/>
    <w:basedOn w:val="DefaultParagraphFont"/>
    <w:link w:val="Footer"/>
    <w:uiPriority w:val="99"/>
    <w:rsid w:val="00124f79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3f18e3"/>
    <w:pPr>
      <w:spacing w:before="0" w:after="0"/>
      <w:ind w:start="720"/>
      <w:contextualSpacing/>
    </w:pPr>
    <w:rPr/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124f7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124f79"/>
    <w:pPr>
      <w:tabs>
        <w:tab w:val="clear" w:pos="720"/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webSettings" Target="webSettings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-30536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-305360"/>
              </a:schemeClr>
            </a:gs>
            <a:gs pos="40000">
              <a:schemeClr val="phClr">
                <a:tint val="45000"/>
                <a:shade val="99000"/>
                <a:satMod val="-30536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Collabora_Office/26.04.4.2$Linux_X86_64 LibreOffice_project/201368fc8ded1a0f28d1891c77e0410cb9416531</Application>
  <AppVersion>15.0000</AppVersion>
  <Pages>2</Pages>
  <Words>271</Words>
  <Characters>1591</Characters>
  <CharactersWithSpaces>1849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2026-10-02T02:08:00Z</dcterms:created>
  <dc:creator>User</dc:creator>
  <dc:description/>
  <dc:language>en-US</dc:language>
  <cp:lastModifiedBy/>
  <dcterms:modified xsi:type="dcterms:W3CDTF">2026-10-02T02:12:34Z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